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65FD1" w14:textId="77777777" w:rsidR="002155F7" w:rsidRDefault="007D2925">
      <w:pPr>
        <w:spacing w:before="54" w:line="250" w:lineRule="auto"/>
        <w:ind w:left="100" w:right="8297"/>
        <w:rPr>
          <w:rFonts w:ascii="Arial" w:eastAsia="Arial" w:hAnsi="Arial" w:cs="Arial"/>
          <w:sz w:val="32"/>
          <w:szCs w:val="32"/>
        </w:rPr>
      </w:pPr>
      <w:r>
        <w:rPr>
          <w:rFonts w:ascii="Arial" w:eastAsia="Arial" w:hAnsi="Arial" w:cs="Arial"/>
          <w:b/>
          <w:i/>
          <w:color w:val="ED2124"/>
          <w:spacing w:val="-24"/>
          <w:sz w:val="32"/>
          <w:szCs w:val="32"/>
        </w:rPr>
        <w:t>P</w:t>
      </w:r>
      <w:r>
        <w:rPr>
          <w:rFonts w:ascii="Arial" w:eastAsia="Arial" w:hAnsi="Arial" w:cs="Arial"/>
          <w:b/>
          <w:i/>
          <w:color w:val="ED2124"/>
          <w:sz w:val="32"/>
          <w:szCs w:val="32"/>
        </w:rPr>
        <w:t>ARENT INFORM</w:t>
      </w:r>
      <w:r>
        <w:rPr>
          <w:rFonts w:ascii="Arial" w:eastAsia="Arial" w:hAnsi="Arial" w:cs="Arial"/>
          <w:b/>
          <w:i/>
          <w:color w:val="ED2124"/>
          <w:spacing w:val="-24"/>
          <w:sz w:val="32"/>
          <w:szCs w:val="32"/>
        </w:rPr>
        <w:t>A</w:t>
      </w:r>
      <w:r>
        <w:rPr>
          <w:rFonts w:ascii="Arial" w:eastAsia="Arial" w:hAnsi="Arial" w:cs="Arial"/>
          <w:b/>
          <w:i/>
          <w:color w:val="ED2124"/>
          <w:sz w:val="32"/>
          <w:szCs w:val="32"/>
        </w:rPr>
        <w:t xml:space="preserve">TION </w:t>
      </w:r>
      <w:r>
        <w:rPr>
          <w:rFonts w:ascii="Arial" w:eastAsia="Arial" w:hAnsi="Arial" w:cs="Arial"/>
          <w:b/>
          <w:i/>
          <w:color w:val="ED2124"/>
          <w:spacing w:val="-24"/>
          <w:sz w:val="32"/>
          <w:szCs w:val="32"/>
        </w:rPr>
        <w:t>P</w:t>
      </w:r>
      <w:r>
        <w:rPr>
          <w:rFonts w:ascii="Arial" w:eastAsia="Arial" w:hAnsi="Arial" w:cs="Arial"/>
          <w:b/>
          <w:i/>
          <w:color w:val="ED2124"/>
          <w:sz w:val="32"/>
          <w:szCs w:val="32"/>
        </w:rPr>
        <w:t>ACK</w:t>
      </w:r>
    </w:p>
    <w:p w14:paraId="16668B1A" w14:textId="77777777" w:rsidR="002155F7" w:rsidRDefault="002155F7">
      <w:pPr>
        <w:spacing w:line="200" w:lineRule="exact"/>
      </w:pPr>
    </w:p>
    <w:p w14:paraId="76F3246E" w14:textId="77777777" w:rsidR="002155F7" w:rsidRDefault="002155F7">
      <w:pPr>
        <w:spacing w:line="200" w:lineRule="exact"/>
      </w:pPr>
    </w:p>
    <w:p w14:paraId="68C994CE" w14:textId="77777777" w:rsidR="002155F7" w:rsidRDefault="002155F7">
      <w:pPr>
        <w:spacing w:line="200" w:lineRule="exact"/>
      </w:pPr>
    </w:p>
    <w:p w14:paraId="185EA4FD" w14:textId="77777777" w:rsidR="002155F7" w:rsidRDefault="002155F7">
      <w:pPr>
        <w:spacing w:before="8" w:line="260" w:lineRule="exact"/>
        <w:rPr>
          <w:sz w:val="26"/>
          <w:szCs w:val="26"/>
        </w:rPr>
      </w:pPr>
    </w:p>
    <w:p w14:paraId="01EC44F2" w14:textId="77777777" w:rsidR="002155F7" w:rsidRPr="00AA2BCA" w:rsidRDefault="002155F7">
      <w:pPr>
        <w:spacing w:before="6" w:line="240" w:lineRule="exact"/>
        <w:rPr>
          <w:color w:val="1F497D" w:themeColor="text2"/>
          <w:sz w:val="24"/>
          <w:szCs w:val="24"/>
        </w:rPr>
      </w:pPr>
    </w:p>
    <w:p w14:paraId="601DB2E2" w14:textId="77777777" w:rsidR="002155F7" w:rsidRPr="00AA2BCA" w:rsidRDefault="00000000">
      <w:pPr>
        <w:ind w:left="1612"/>
        <w:rPr>
          <w:rFonts w:ascii="Arial" w:eastAsia="Arial" w:hAnsi="Arial" w:cs="Arial"/>
          <w:color w:val="1F497D" w:themeColor="text2"/>
          <w:sz w:val="48"/>
          <w:szCs w:val="48"/>
        </w:rPr>
      </w:pPr>
      <w:r w:rsidRPr="00AA2BCA">
        <w:rPr>
          <w:color w:val="1F497D" w:themeColor="text2"/>
        </w:rPr>
        <w:pict w14:anchorId="6E21A651">
          <v:shapetype id="_x0000_t202" coordsize="21600,21600" o:spt="202" path="m,l,21600r21600,l21600,xe">
            <v:stroke joinstyle="miter"/>
            <v:path gradientshapeok="t" o:connecttype="rect"/>
          </v:shapetype>
          <v:shape id="_x0000_s2106" type="#_x0000_t202" style="position:absolute;left:0;text-align:left;margin-left:487.9pt;margin-top:-9.3pt;width:29.4pt;height:60pt;z-index:-251667968;mso-position-horizontal-relative:page" filled="f" stroked="f">
            <v:textbox inset="0,0,0,0">
              <w:txbxContent>
                <w:p w14:paraId="3BD8F3D7" w14:textId="77777777" w:rsidR="0056624F" w:rsidRDefault="0056624F">
                  <w:pPr>
                    <w:spacing w:line="1160" w:lineRule="exact"/>
                    <w:ind w:right="-200"/>
                    <w:rPr>
                      <w:sz w:val="120"/>
                      <w:szCs w:val="120"/>
                    </w:rPr>
                  </w:pPr>
                  <w:r>
                    <w:rPr>
                      <w:b/>
                      <w:position w:val="2"/>
                      <w:sz w:val="120"/>
                      <w:szCs w:val="120"/>
                    </w:rPr>
                    <w:t>”</w:t>
                  </w:r>
                </w:p>
              </w:txbxContent>
            </v:textbox>
            <w10:wrap anchorx="page"/>
          </v:shape>
        </w:pict>
      </w:r>
      <w:r w:rsidR="007D2925" w:rsidRPr="00AA2BCA">
        <w:rPr>
          <w:rFonts w:ascii="Arial" w:eastAsia="Arial" w:hAnsi="Arial" w:cs="Arial"/>
          <w:b/>
          <w:color w:val="1F497D" w:themeColor="text2"/>
          <w:spacing w:val="-9"/>
          <w:sz w:val="48"/>
          <w:szCs w:val="48"/>
        </w:rPr>
        <w:t>W</w:t>
      </w:r>
      <w:r w:rsidR="007D2925" w:rsidRPr="00AA2BCA">
        <w:rPr>
          <w:rFonts w:ascii="Arial" w:eastAsia="Arial" w:hAnsi="Arial" w:cs="Arial"/>
          <w:b/>
          <w:color w:val="1F497D" w:themeColor="text2"/>
          <w:sz w:val="48"/>
          <w:szCs w:val="48"/>
        </w:rPr>
        <w:t>elcome to MiniStars Childcare</w:t>
      </w:r>
    </w:p>
    <w:p w14:paraId="6E646011" w14:textId="77777777" w:rsidR="002155F7" w:rsidRPr="00AA2BCA" w:rsidRDefault="00000000">
      <w:pPr>
        <w:spacing w:before="26"/>
        <w:ind w:left="1612"/>
        <w:rPr>
          <w:color w:val="1F497D" w:themeColor="text2"/>
          <w:sz w:val="48"/>
          <w:szCs w:val="48"/>
        </w:rPr>
      </w:pPr>
      <w:r w:rsidRPr="00AA2BCA">
        <w:rPr>
          <w:color w:val="1F497D" w:themeColor="text2"/>
        </w:rPr>
        <w:pict w14:anchorId="1BF66A5D">
          <v:shape id="_x0000_s2105" type="#_x0000_t202" style="position:absolute;left:0;text-align:left;margin-left:74.95pt;margin-top:-36.9pt;width:29.4pt;height:60pt;z-index:-251668992;mso-position-horizontal-relative:page" filled="f" stroked="f">
            <v:textbox inset="0,0,0,0">
              <w:txbxContent>
                <w:p w14:paraId="1D927318" w14:textId="77777777" w:rsidR="0056624F" w:rsidRDefault="0056624F">
                  <w:pPr>
                    <w:spacing w:line="1160" w:lineRule="exact"/>
                    <w:ind w:right="-200"/>
                    <w:rPr>
                      <w:sz w:val="120"/>
                      <w:szCs w:val="120"/>
                    </w:rPr>
                  </w:pPr>
                  <w:r>
                    <w:rPr>
                      <w:b/>
                      <w:position w:val="2"/>
                      <w:sz w:val="120"/>
                      <w:szCs w:val="120"/>
                    </w:rPr>
                    <w:t>“</w:t>
                  </w:r>
                </w:p>
              </w:txbxContent>
            </v:textbox>
            <w10:wrap anchorx="page"/>
          </v:shape>
        </w:pict>
      </w:r>
      <w:r w:rsidR="007D2925" w:rsidRPr="00AA2BCA">
        <w:rPr>
          <w:i/>
          <w:color w:val="1F497D" w:themeColor="text2"/>
          <w:sz w:val="48"/>
          <w:szCs w:val="48"/>
        </w:rPr>
        <w:t>Luton</w:t>
      </w:r>
    </w:p>
    <w:p w14:paraId="1BC66676" w14:textId="77777777" w:rsidR="002155F7" w:rsidRPr="00AA2BCA" w:rsidRDefault="002155F7">
      <w:pPr>
        <w:spacing w:line="100" w:lineRule="exact"/>
        <w:rPr>
          <w:color w:val="1F497D" w:themeColor="text2"/>
          <w:sz w:val="11"/>
          <w:szCs w:val="11"/>
        </w:rPr>
      </w:pPr>
    </w:p>
    <w:p w14:paraId="25558121" w14:textId="77777777" w:rsidR="002155F7" w:rsidRPr="00AA2BCA" w:rsidRDefault="002155F7">
      <w:pPr>
        <w:spacing w:line="200" w:lineRule="exact"/>
        <w:rPr>
          <w:color w:val="1F497D" w:themeColor="text2"/>
        </w:rPr>
      </w:pPr>
    </w:p>
    <w:p w14:paraId="5C4794AC" w14:textId="77777777" w:rsidR="002155F7" w:rsidRPr="00AA2BCA" w:rsidRDefault="007D2925">
      <w:pPr>
        <w:spacing w:line="400" w:lineRule="exact"/>
        <w:ind w:left="978"/>
        <w:rPr>
          <w:rFonts w:asciiTheme="minorHAnsi" w:eastAsia="Arial" w:hAnsiTheme="minorHAnsi" w:cs="Arial"/>
          <w:color w:val="1F497D" w:themeColor="text2"/>
          <w:sz w:val="40"/>
          <w:szCs w:val="36"/>
        </w:rPr>
      </w:pPr>
      <w:r w:rsidRPr="00AA2BCA">
        <w:rPr>
          <w:rFonts w:asciiTheme="minorHAnsi" w:eastAsia="Arial" w:hAnsiTheme="minorHAnsi" w:cs="Arial"/>
          <w:color w:val="1F497D" w:themeColor="text2"/>
          <w:position w:val="-1"/>
          <w:sz w:val="40"/>
          <w:szCs w:val="36"/>
        </w:rPr>
        <w:t>An</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exciting</w:t>
      </w:r>
      <w:r w:rsidRPr="00AA2BCA">
        <w:rPr>
          <w:rFonts w:asciiTheme="minorHAnsi" w:eastAsia="Arial" w:hAnsiTheme="minorHAnsi" w:cs="Arial"/>
          <w:color w:val="1F497D" w:themeColor="text2"/>
          <w:spacing w:val="-21"/>
          <w:position w:val="-1"/>
          <w:sz w:val="40"/>
          <w:szCs w:val="36"/>
        </w:rPr>
        <w:t xml:space="preserve"> </w:t>
      </w:r>
      <w:r w:rsidRPr="00AA2BCA">
        <w:rPr>
          <w:rFonts w:asciiTheme="minorHAnsi" w:eastAsia="Arial" w:hAnsiTheme="minorHAnsi" w:cs="Arial"/>
          <w:color w:val="1F497D" w:themeColor="text2"/>
          <w:position w:val="-1"/>
          <w:sz w:val="40"/>
          <w:szCs w:val="36"/>
        </w:rPr>
        <w:t>&amp;</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creative</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way</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for</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your</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child</w:t>
      </w:r>
      <w:r w:rsidRPr="00AA2BCA">
        <w:rPr>
          <w:rFonts w:asciiTheme="minorHAnsi" w:eastAsia="Arial" w:hAnsiTheme="minorHAnsi" w:cs="Arial"/>
          <w:color w:val="1F497D" w:themeColor="text2"/>
          <w:spacing w:val="-21"/>
          <w:position w:val="-1"/>
          <w:sz w:val="40"/>
          <w:szCs w:val="36"/>
        </w:rPr>
        <w:t xml:space="preserve"> </w:t>
      </w:r>
      <w:r w:rsidRPr="00AA2BCA">
        <w:rPr>
          <w:rFonts w:asciiTheme="minorHAnsi" w:eastAsia="Arial" w:hAnsiTheme="minorHAnsi" w:cs="Arial"/>
          <w:color w:val="1F497D" w:themeColor="text2"/>
          <w:position w:val="-1"/>
          <w:sz w:val="40"/>
          <w:szCs w:val="36"/>
        </w:rPr>
        <w:t>to</w:t>
      </w:r>
      <w:r w:rsidRPr="00AA2BCA">
        <w:rPr>
          <w:rFonts w:asciiTheme="minorHAnsi" w:eastAsia="Arial" w:hAnsiTheme="minorHAnsi" w:cs="Arial"/>
          <w:color w:val="1F497D" w:themeColor="text2"/>
          <w:spacing w:val="-22"/>
          <w:position w:val="-1"/>
          <w:sz w:val="40"/>
          <w:szCs w:val="36"/>
        </w:rPr>
        <w:t xml:space="preserve"> </w:t>
      </w:r>
      <w:r w:rsidRPr="00AA2BCA">
        <w:rPr>
          <w:rFonts w:asciiTheme="minorHAnsi" w:eastAsia="Arial" w:hAnsiTheme="minorHAnsi" w:cs="Arial"/>
          <w:color w:val="1F497D" w:themeColor="text2"/>
          <w:position w:val="-1"/>
          <w:sz w:val="40"/>
          <w:szCs w:val="36"/>
        </w:rPr>
        <w:t>learn</w:t>
      </w:r>
      <w:r w:rsidRPr="00AA2BCA">
        <w:rPr>
          <w:rFonts w:asciiTheme="minorHAnsi" w:eastAsia="Arial" w:hAnsiTheme="minorHAnsi" w:cs="Arial"/>
          <w:color w:val="1F497D" w:themeColor="text2"/>
          <w:spacing w:val="-21"/>
          <w:position w:val="-1"/>
          <w:sz w:val="40"/>
          <w:szCs w:val="36"/>
        </w:rPr>
        <w:t xml:space="preserve"> </w:t>
      </w:r>
      <w:r w:rsidRPr="00AA2BCA">
        <w:rPr>
          <w:rFonts w:asciiTheme="minorHAnsi" w:eastAsia="Arial" w:hAnsiTheme="minorHAnsi" w:cs="Arial"/>
          <w:color w:val="1F497D" w:themeColor="text2"/>
          <w:position w:val="-1"/>
          <w:sz w:val="40"/>
          <w:szCs w:val="36"/>
        </w:rPr>
        <w:t>and</w:t>
      </w:r>
      <w:r w:rsidRPr="00AA2BCA">
        <w:rPr>
          <w:rFonts w:asciiTheme="minorHAnsi" w:eastAsia="Arial" w:hAnsiTheme="minorHAnsi" w:cs="Arial"/>
          <w:color w:val="1F497D" w:themeColor="text2"/>
          <w:spacing w:val="-21"/>
          <w:position w:val="-1"/>
          <w:sz w:val="40"/>
          <w:szCs w:val="36"/>
        </w:rPr>
        <w:t xml:space="preserve"> </w:t>
      </w:r>
      <w:r w:rsidRPr="00AA2BCA">
        <w:rPr>
          <w:rFonts w:asciiTheme="minorHAnsi" w:eastAsia="Arial" w:hAnsiTheme="minorHAnsi" w:cs="Arial"/>
          <w:color w:val="1F497D" w:themeColor="text2"/>
          <w:position w:val="-1"/>
          <w:sz w:val="40"/>
          <w:szCs w:val="36"/>
        </w:rPr>
        <w:t>pla</w:t>
      </w:r>
      <w:r w:rsidRPr="00AA2BCA">
        <w:rPr>
          <w:rFonts w:asciiTheme="minorHAnsi" w:eastAsia="Arial" w:hAnsiTheme="minorHAnsi" w:cs="Arial"/>
          <w:color w:val="1F497D" w:themeColor="text2"/>
          <w:spacing w:val="-26"/>
          <w:position w:val="-1"/>
          <w:sz w:val="40"/>
          <w:szCs w:val="36"/>
        </w:rPr>
        <w:t>y</w:t>
      </w:r>
      <w:r w:rsidRPr="00AA2BCA">
        <w:rPr>
          <w:rFonts w:asciiTheme="minorHAnsi" w:eastAsia="Arial" w:hAnsiTheme="minorHAnsi" w:cs="Arial"/>
          <w:color w:val="1F497D" w:themeColor="text2"/>
          <w:position w:val="-1"/>
          <w:sz w:val="40"/>
          <w:szCs w:val="36"/>
        </w:rPr>
        <w:t>.</w:t>
      </w:r>
    </w:p>
    <w:p w14:paraId="411F617A" w14:textId="77777777" w:rsidR="002155F7" w:rsidRPr="00AA2BCA" w:rsidRDefault="002155F7">
      <w:pPr>
        <w:spacing w:before="6" w:line="100" w:lineRule="exact"/>
        <w:rPr>
          <w:color w:val="1F497D" w:themeColor="text2"/>
          <w:sz w:val="10"/>
          <w:szCs w:val="10"/>
        </w:rPr>
      </w:pPr>
    </w:p>
    <w:p w14:paraId="6BEB5ABC" w14:textId="77777777" w:rsidR="002155F7" w:rsidRDefault="002155F7">
      <w:pPr>
        <w:spacing w:line="200" w:lineRule="exact"/>
      </w:pPr>
    </w:p>
    <w:p w14:paraId="3F04E132" w14:textId="77777777" w:rsidR="002155F7" w:rsidRDefault="002155F7">
      <w:pPr>
        <w:spacing w:line="200" w:lineRule="exact"/>
      </w:pPr>
    </w:p>
    <w:p w14:paraId="39402197" w14:textId="77777777" w:rsidR="002155F7" w:rsidRDefault="002155F7">
      <w:pPr>
        <w:spacing w:line="200" w:lineRule="exact"/>
      </w:pPr>
    </w:p>
    <w:p w14:paraId="6C55834E" w14:textId="77777777" w:rsidR="002155F7" w:rsidRDefault="002155F7">
      <w:pPr>
        <w:spacing w:line="200" w:lineRule="exact"/>
      </w:pPr>
    </w:p>
    <w:p w14:paraId="279B454B" w14:textId="77777777" w:rsidR="002155F7" w:rsidRDefault="002155F7">
      <w:pPr>
        <w:spacing w:line="200" w:lineRule="exact"/>
      </w:pPr>
    </w:p>
    <w:p w14:paraId="0ABE0EC3" w14:textId="77777777" w:rsidR="002155F7" w:rsidRDefault="002155F7">
      <w:pPr>
        <w:spacing w:line="200" w:lineRule="exact"/>
      </w:pPr>
    </w:p>
    <w:p w14:paraId="38491161" w14:textId="77777777" w:rsidR="002155F7" w:rsidRDefault="002155F7">
      <w:pPr>
        <w:spacing w:line="200" w:lineRule="exact"/>
      </w:pPr>
    </w:p>
    <w:p w14:paraId="662C751A" w14:textId="77777777" w:rsidR="002155F7" w:rsidRDefault="002155F7">
      <w:pPr>
        <w:spacing w:line="200" w:lineRule="exact"/>
      </w:pPr>
    </w:p>
    <w:p w14:paraId="52954F7E" w14:textId="77777777" w:rsidR="002155F7" w:rsidRDefault="002155F7">
      <w:pPr>
        <w:spacing w:line="200" w:lineRule="exact"/>
        <w:sectPr w:rsidR="002155F7">
          <w:pgSz w:w="11920" w:h="16840"/>
          <w:pgMar w:top="1540" w:right="600" w:bottom="280" w:left="620" w:header="720" w:footer="720" w:gutter="0"/>
          <w:cols w:space="720"/>
        </w:sectPr>
      </w:pPr>
    </w:p>
    <w:p w14:paraId="451787F0" w14:textId="77777777" w:rsidR="002155F7" w:rsidRDefault="00000000">
      <w:pPr>
        <w:spacing w:before="97"/>
        <w:ind w:right="245"/>
        <w:jc w:val="right"/>
        <w:rPr>
          <w:rFonts w:ascii="Arial" w:eastAsia="Arial" w:hAnsi="Arial" w:cs="Arial"/>
          <w:sz w:val="24"/>
          <w:szCs w:val="24"/>
        </w:rPr>
      </w:pPr>
      <w:r>
        <w:pict w14:anchorId="575B2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0;text-align:left;margin-left:0;margin-top:571.4pt;width:595.3pt;height:271.45pt;z-index:-251673088;mso-position-horizontal-relative:page;mso-position-vertical-relative:page">
            <v:imagedata r:id="rId7" o:title=""/>
            <w10:wrap anchorx="page" anchory="page"/>
          </v:shape>
        </w:pict>
      </w:r>
      <w:r>
        <w:pict w14:anchorId="5FAE41A1">
          <v:group id="_x0000_s2102" style="position:absolute;left:0;text-align:left;margin-left:169.8pt;margin-top:0;width:121.8pt;height:24.1pt;z-index:-251671040;mso-position-horizontal-relative:page" coordorigin="3396" coordsize="2436,482">
            <v:shape id="_x0000_s2103" style="position:absolute;left:3396;width:2436;height:482" coordorigin="3396" coordsize="2436,482" path="m3396,482r2437,l5833,,3396,r,482xe" fillcolor="#18c1e8" stroked="f">
              <v:path arrowok="t"/>
            </v:shape>
            <w10:wrap anchorx="page"/>
          </v:group>
        </w:pict>
      </w:r>
      <w:r w:rsidR="007D2925">
        <w:rPr>
          <w:rFonts w:ascii="Arial" w:eastAsia="Arial" w:hAnsi="Arial" w:cs="Arial"/>
          <w:b/>
          <w:i/>
          <w:color w:val="FFFFFF"/>
          <w:sz w:val="24"/>
          <w:szCs w:val="24"/>
        </w:rPr>
        <w:t xml:space="preserve">Our </w:t>
      </w:r>
      <w:r w:rsidR="007D2925">
        <w:rPr>
          <w:rFonts w:ascii="Arial" w:eastAsia="Arial" w:hAnsi="Arial" w:cs="Arial"/>
          <w:b/>
          <w:i/>
          <w:color w:val="FFFFFF"/>
          <w:spacing w:val="-4"/>
          <w:sz w:val="24"/>
          <w:szCs w:val="24"/>
        </w:rPr>
        <w:t>V</w:t>
      </w:r>
      <w:r w:rsidR="007D2925">
        <w:rPr>
          <w:rFonts w:ascii="Arial" w:eastAsia="Arial" w:hAnsi="Arial" w:cs="Arial"/>
          <w:b/>
          <w:i/>
          <w:color w:val="FFFFFF"/>
          <w:sz w:val="24"/>
          <w:szCs w:val="24"/>
        </w:rPr>
        <w:t>ision</w:t>
      </w:r>
    </w:p>
    <w:p w14:paraId="32C6E2FF" w14:textId="77777777" w:rsidR="002155F7" w:rsidRDefault="002155F7">
      <w:pPr>
        <w:spacing w:before="8" w:line="100" w:lineRule="exact"/>
        <w:rPr>
          <w:sz w:val="11"/>
          <w:szCs w:val="11"/>
        </w:rPr>
      </w:pPr>
    </w:p>
    <w:p w14:paraId="12FF1E31" w14:textId="77777777" w:rsidR="002155F7" w:rsidRDefault="002155F7">
      <w:pPr>
        <w:spacing w:line="200" w:lineRule="exact"/>
      </w:pPr>
    </w:p>
    <w:p w14:paraId="6035F133" w14:textId="77777777" w:rsidR="002155F7" w:rsidRDefault="002155F7">
      <w:pPr>
        <w:spacing w:line="200" w:lineRule="exact"/>
      </w:pPr>
    </w:p>
    <w:p w14:paraId="10732299" w14:textId="77777777" w:rsidR="002155F7" w:rsidRDefault="00000000">
      <w:pPr>
        <w:ind w:right="67"/>
        <w:jc w:val="right"/>
        <w:rPr>
          <w:rFonts w:ascii="Arial" w:eastAsia="Arial" w:hAnsi="Arial" w:cs="Arial"/>
          <w:sz w:val="24"/>
          <w:szCs w:val="24"/>
        </w:rPr>
      </w:pPr>
      <w:r>
        <w:pict w14:anchorId="3B18ABDC">
          <v:group id="_x0000_s2100" style="position:absolute;left:0;text-align:left;margin-left:169.8pt;margin-top:-5.55pt;width:121.8pt;height:24.1pt;z-index:-251670016;mso-position-horizontal-relative:page" coordorigin="3396,-111" coordsize="2436,482">
            <v:shape id="_x0000_s2101" style="position:absolute;left:3396;top:-111;width:2436;height:482" coordorigin="3396,-111" coordsize="2436,482" path="m3396,371r2437,l5833,-111r-2437,l3396,371xe" fillcolor="#ec0086" stroked="f">
              <v:path arrowok="t"/>
            </v:shape>
            <w10:wrap anchorx="page"/>
          </v:group>
        </w:pict>
      </w:r>
      <w:r w:rsidR="007D2925">
        <w:rPr>
          <w:rFonts w:ascii="Arial" w:eastAsia="Arial" w:hAnsi="Arial" w:cs="Arial"/>
          <w:b/>
          <w:i/>
          <w:color w:val="FFFFFF"/>
          <w:sz w:val="24"/>
          <w:szCs w:val="24"/>
        </w:rPr>
        <w:t>Our Mission</w:t>
      </w:r>
    </w:p>
    <w:p w14:paraId="2C02FEBB" w14:textId="77777777" w:rsidR="002155F7" w:rsidRDefault="002155F7">
      <w:pPr>
        <w:spacing w:line="200" w:lineRule="exact"/>
      </w:pPr>
    </w:p>
    <w:p w14:paraId="09F319CA" w14:textId="77777777" w:rsidR="002155F7" w:rsidRDefault="002155F7">
      <w:pPr>
        <w:spacing w:line="200" w:lineRule="exact"/>
      </w:pPr>
    </w:p>
    <w:p w14:paraId="4E31034B" w14:textId="77777777" w:rsidR="002155F7" w:rsidRDefault="002155F7">
      <w:pPr>
        <w:spacing w:before="20" w:line="240" w:lineRule="exact"/>
        <w:rPr>
          <w:sz w:val="24"/>
          <w:szCs w:val="24"/>
        </w:rPr>
      </w:pPr>
    </w:p>
    <w:p w14:paraId="495834D4" w14:textId="77777777" w:rsidR="002155F7" w:rsidRDefault="00000000">
      <w:pPr>
        <w:jc w:val="right"/>
        <w:rPr>
          <w:rFonts w:ascii="Arial" w:eastAsia="Arial" w:hAnsi="Arial" w:cs="Arial"/>
          <w:sz w:val="24"/>
          <w:szCs w:val="24"/>
        </w:rPr>
      </w:pPr>
      <w:r>
        <w:pict w14:anchorId="3C85DFC1">
          <v:group id="_x0000_s2098" style="position:absolute;left:0;text-align:left;margin-left:169.8pt;margin-top:-3.4pt;width:121.8pt;height:24.1pt;z-index:-251672064;mso-position-horizontal-relative:page" coordorigin="3396,-68" coordsize="2436,482">
            <v:shape id="_x0000_s2099" style="position:absolute;left:3396;top:-68;width:2436;height:482" coordorigin="3396,-68" coordsize="2436,482" path="m3396,414r2437,l5833,-68r-2437,l3396,414xe" fillcolor="#f26d2e" stroked="f">
              <v:path arrowok="t"/>
            </v:shape>
            <w10:wrap anchorx="page"/>
          </v:group>
        </w:pict>
      </w:r>
      <w:r w:rsidR="007D2925">
        <w:rPr>
          <w:rFonts w:ascii="Arial" w:eastAsia="Arial" w:hAnsi="Arial" w:cs="Arial"/>
          <w:b/>
          <w:i/>
          <w:color w:val="FFFFFF"/>
          <w:sz w:val="24"/>
          <w:szCs w:val="24"/>
        </w:rPr>
        <w:t>Our Purpose</w:t>
      </w:r>
    </w:p>
    <w:p w14:paraId="57EF8806" w14:textId="77777777" w:rsidR="002155F7" w:rsidRPr="00AA2BCA" w:rsidRDefault="007D2925">
      <w:pPr>
        <w:spacing w:before="19" w:line="250" w:lineRule="auto"/>
        <w:ind w:right="269"/>
        <w:rPr>
          <w:rFonts w:asciiTheme="minorHAnsi" w:eastAsia="Arial" w:hAnsiTheme="minorHAnsi" w:cs="Arial"/>
          <w:color w:val="1F497D" w:themeColor="text2"/>
          <w:sz w:val="24"/>
          <w:szCs w:val="24"/>
        </w:rPr>
      </w:pPr>
      <w:r>
        <w:br w:type="column"/>
      </w:r>
      <w:r w:rsidRPr="00AA2BCA">
        <w:rPr>
          <w:rFonts w:asciiTheme="minorHAnsi" w:eastAsia="Arial" w:hAnsiTheme="minorHAnsi" w:cs="Arial"/>
          <w:color w:val="1F497D" w:themeColor="text2"/>
          <w:spacing w:val="-27"/>
          <w:sz w:val="24"/>
          <w:szCs w:val="24"/>
        </w:rPr>
        <w:t>T</w:t>
      </w:r>
      <w:r w:rsidRPr="00AA2BCA">
        <w:rPr>
          <w:rFonts w:asciiTheme="minorHAnsi" w:eastAsia="Arial" w:hAnsiTheme="minorHAnsi" w:cs="Arial"/>
          <w:color w:val="1F497D" w:themeColor="text2"/>
          <w:sz w:val="24"/>
          <w:szCs w:val="24"/>
        </w:rPr>
        <w:t>o promote the well-being of every child to live happ</w:t>
      </w:r>
      <w:r w:rsidRPr="00AA2BCA">
        <w:rPr>
          <w:rFonts w:asciiTheme="minorHAnsi" w:eastAsia="Arial" w:hAnsiTheme="minorHAnsi" w:cs="Arial"/>
          <w:color w:val="1F497D" w:themeColor="text2"/>
          <w:spacing w:val="-18"/>
          <w:sz w:val="24"/>
          <w:szCs w:val="24"/>
        </w:rPr>
        <w:t>y</w:t>
      </w:r>
      <w:r w:rsidRPr="00AA2BCA">
        <w:rPr>
          <w:rFonts w:asciiTheme="minorHAnsi" w:eastAsia="Arial" w:hAnsiTheme="minorHAnsi" w:cs="Arial"/>
          <w:color w:val="1F497D" w:themeColor="text2"/>
          <w:sz w:val="24"/>
          <w:szCs w:val="24"/>
        </w:rPr>
        <w:t>, health</w:t>
      </w:r>
      <w:r w:rsidRPr="00AA2BCA">
        <w:rPr>
          <w:rFonts w:asciiTheme="minorHAnsi" w:eastAsia="Arial" w:hAnsiTheme="minorHAnsi" w:cs="Arial"/>
          <w:color w:val="1F497D" w:themeColor="text2"/>
          <w:spacing w:val="-18"/>
          <w:sz w:val="24"/>
          <w:szCs w:val="24"/>
        </w:rPr>
        <w:t>y</w:t>
      </w:r>
      <w:r w:rsidRPr="00AA2BCA">
        <w:rPr>
          <w:rFonts w:asciiTheme="minorHAnsi" w:eastAsia="Arial" w:hAnsiTheme="minorHAnsi" w:cs="Arial"/>
          <w:color w:val="1F497D" w:themeColor="text2"/>
          <w:sz w:val="24"/>
          <w:szCs w:val="24"/>
        </w:rPr>
        <w:t xml:space="preserve">, </w:t>
      </w:r>
      <w:proofErr w:type="gramStart"/>
      <w:r w:rsidRPr="00AA2BCA">
        <w:rPr>
          <w:rFonts w:asciiTheme="minorHAnsi" w:eastAsia="Arial" w:hAnsiTheme="minorHAnsi" w:cs="Arial"/>
          <w:color w:val="1F497D" w:themeColor="text2"/>
          <w:sz w:val="24"/>
          <w:szCs w:val="24"/>
        </w:rPr>
        <w:t>safe</w:t>
      </w:r>
      <w:proofErr w:type="gramEnd"/>
      <w:r w:rsidRPr="00AA2BCA">
        <w:rPr>
          <w:rFonts w:asciiTheme="minorHAnsi" w:eastAsia="Arial" w:hAnsiTheme="minorHAnsi" w:cs="Arial"/>
          <w:color w:val="1F497D" w:themeColor="text2"/>
          <w:sz w:val="24"/>
          <w:szCs w:val="24"/>
        </w:rPr>
        <w:t xml:space="preserve"> and rewarding lives.</w:t>
      </w:r>
    </w:p>
    <w:p w14:paraId="1B42344F" w14:textId="77777777" w:rsidR="002155F7" w:rsidRPr="00AA2BCA" w:rsidRDefault="002155F7">
      <w:pPr>
        <w:spacing w:line="240" w:lineRule="exact"/>
        <w:rPr>
          <w:rFonts w:asciiTheme="minorHAnsi" w:hAnsiTheme="minorHAnsi"/>
          <w:color w:val="1F497D" w:themeColor="text2"/>
          <w:sz w:val="24"/>
          <w:szCs w:val="24"/>
        </w:rPr>
      </w:pPr>
    </w:p>
    <w:p w14:paraId="55DD8447" w14:textId="77777777" w:rsidR="002155F7" w:rsidRPr="00AA2BCA" w:rsidRDefault="007D2925">
      <w:pPr>
        <w:spacing w:line="250" w:lineRule="auto"/>
        <w:ind w:right="402"/>
        <w:rPr>
          <w:rFonts w:asciiTheme="minorHAnsi" w:eastAsia="Arial" w:hAnsiTheme="minorHAnsi" w:cs="Arial"/>
          <w:color w:val="1F497D" w:themeColor="text2"/>
          <w:sz w:val="24"/>
          <w:szCs w:val="24"/>
        </w:rPr>
      </w:pPr>
      <w:r w:rsidRPr="00AA2BCA">
        <w:rPr>
          <w:rFonts w:asciiTheme="minorHAnsi" w:hAnsiTheme="minorHAnsi"/>
          <w:color w:val="1F497D" w:themeColor="text2"/>
          <w:spacing w:val="-4"/>
          <w:sz w:val="24"/>
          <w:szCs w:val="24"/>
        </w:rPr>
        <w:t>W</w:t>
      </w:r>
      <w:r w:rsidRPr="00AA2BCA">
        <w:rPr>
          <w:rFonts w:asciiTheme="minorHAnsi" w:hAnsiTheme="minorHAnsi"/>
          <w:color w:val="1F497D" w:themeColor="text2"/>
          <w:sz w:val="24"/>
          <w:szCs w:val="24"/>
        </w:rPr>
        <w:t>orking</w:t>
      </w:r>
      <w:r w:rsidRPr="00AA2BCA">
        <w:rPr>
          <w:rFonts w:asciiTheme="minorHAnsi" w:hAnsiTheme="minorHAnsi"/>
          <w:color w:val="1F497D" w:themeColor="text2"/>
          <w:spacing w:val="32"/>
          <w:sz w:val="24"/>
          <w:szCs w:val="24"/>
        </w:rPr>
        <w:t xml:space="preserve"> </w:t>
      </w:r>
      <w:r w:rsidRPr="00AA2BCA">
        <w:rPr>
          <w:rFonts w:asciiTheme="minorHAnsi" w:hAnsiTheme="minorHAnsi"/>
          <w:color w:val="1F497D" w:themeColor="text2"/>
          <w:w w:val="112"/>
          <w:sz w:val="24"/>
          <w:szCs w:val="24"/>
        </w:rPr>
        <w:t xml:space="preserve">together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20"/>
          <w:sz w:val="24"/>
          <w:szCs w:val="24"/>
        </w:rPr>
        <w:t xml:space="preserve"> </w:t>
      </w:r>
      <w:r w:rsidRPr="00AA2BCA">
        <w:rPr>
          <w:rFonts w:asciiTheme="minorHAnsi" w:hAnsiTheme="minorHAnsi"/>
          <w:color w:val="1F497D" w:themeColor="text2"/>
          <w:w w:val="114"/>
          <w:sz w:val="24"/>
          <w:szCs w:val="24"/>
        </w:rPr>
        <w:t>create</w:t>
      </w:r>
      <w:r w:rsidRPr="00AA2BCA">
        <w:rPr>
          <w:rFonts w:asciiTheme="minorHAnsi" w:hAnsiTheme="minorHAnsi"/>
          <w:color w:val="1F497D" w:themeColor="text2"/>
          <w:spacing w:val="10"/>
          <w:w w:val="114"/>
          <w:sz w:val="24"/>
          <w:szCs w:val="24"/>
        </w:rPr>
        <w:t xml:space="preserve"> </w:t>
      </w:r>
      <w:r w:rsidRPr="00AA2BCA">
        <w:rPr>
          <w:rFonts w:asciiTheme="minorHAnsi" w:hAnsiTheme="minorHAnsi"/>
          <w:color w:val="1F497D" w:themeColor="text2"/>
          <w:w w:val="114"/>
          <w:sz w:val="24"/>
          <w:szCs w:val="24"/>
        </w:rPr>
        <w:t xml:space="preserve">genuine </w:t>
      </w:r>
      <w:r w:rsidRPr="00AA2BCA">
        <w:rPr>
          <w:rFonts w:asciiTheme="minorHAnsi" w:hAnsiTheme="minorHAnsi"/>
          <w:color w:val="1F497D" w:themeColor="text2"/>
          <w:w w:val="108"/>
          <w:sz w:val="24"/>
          <w:szCs w:val="24"/>
        </w:rPr>
        <w:t>opportunities</w:t>
      </w:r>
      <w:r w:rsidRPr="00AA2BCA">
        <w:rPr>
          <w:rFonts w:asciiTheme="minorHAnsi" w:hAnsiTheme="minorHAnsi"/>
          <w:color w:val="1F497D" w:themeColor="text2"/>
          <w:spacing w:val="2"/>
          <w:w w:val="108"/>
          <w:sz w:val="24"/>
          <w:szCs w:val="24"/>
        </w:rPr>
        <w:t xml:space="preserve"> </w:t>
      </w:r>
      <w:r w:rsidRPr="00AA2BCA">
        <w:rPr>
          <w:rFonts w:asciiTheme="minorHAnsi" w:hAnsiTheme="minorHAnsi"/>
          <w:color w:val="1F497D" w:themeColor="text2"/>
          <w:sz w:val="24"/>
          <w:szCs w:val="24"/>
        </w:rPr>
        <w:t>for</w:t>
      </w:r>
      <w:r w:rsidRPr="00AA2BCA">
        <w:rPr>
          <w:rFonts w:asciiTheme="minorHAnsi" w:hAnsiTheme="minorHAnsi"/>
          <w:color w:val="1F497D" w:themeColor="text2"/>
          <w:spacing w:val="7"/>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54"/>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59"/>
          <w:sz w:val="24"/>
          <w:szCs w:val="24"/>
        </w:rPr>
        <w:t xml:space="preserve"> </w:t>
      </w:r>
      <w:r w:rsidRPr="00AA2BCA">
        <w:rPr>
          <w:rFonts w:asciiTheme="minorHAnsi" w:hAnsiTheme="minorHAnsi"/>
          <w:color w:val="1F497D" w:themeColor="text2"/>
          <w:w w:val="115"/>
          <w:sz w:val="24"/>
          <w:szCs w:val="24"/>
        </w:rPr>
        <w:t>parents,</w:t>
      </w:r>
      <w:r w:rsidRPr="00AA2BCA">
        <w:rPr>
          <w:rFonts w:asciiTheme="minorHAnsi" w:hAnsiTheme="minorHAnsi"/>
          <w:color w:val="1F497D" w:themeColor="text2"/>
          <w:spacing w:val="-2"/>
          <w:w w:val="115"/>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20"/>
          <w:sz w:val="24"/>
          <w:szCs w:val="24"/>
        </w:rPr>
        <w:t xml:space="preserve"> </w:t>
      </w:r>
      <w:r w:rsidRPr="00AA2BCA">
        <w:rPr>
          <w:rFonts w:asciiTheme="minorHAnsi" w:hAnsiTheme="minorHAnsi"/>
          <w:color w:val="1F497D" w:themeColor="text2"/>
          <w:sz w:val="24"/>
          <w:szCs w:val="24"/>
        </w:rPr>
        <w:t xml:space="preserve">fulfil </w:t>
      </w:r>
      <w:r w:rsidRPr="00AA2BCA">
        <w:rPr>
          <w:rFonts w:asciiTheme="minorHAnsi" w:eastAsia="Arial" w:hAnsiTheme="minorHAnsi" w:cs="Arial"/>
          <w:color w:val="1F497D" w:themeColor="text2"/>
          <w:sz w:val="24"/>
          <w:szCs w:val="24"/>
        </w:rPr>
        <w:t xml:space="preserve">their hopes, </w:t>
      </w:r>
      <w:proofErr w:type="gramStart"/>
      <w:r w:rsidRPr="00AA2BCA">
        <w:rPr>
          <w:rFonts w:asciiTheme="minorHAnsi" w:eastAsia="Arial" w:hAnsiTheme="minorHAnsi" w:cs="Arial"/>
          <w:color w:val="1F497D" w:themeColor="text2"/>
          <w:sz w:val="24"/>
          <w:szCs w:val="24"/>
        </w:rPr>
        <w:t>aspirations</w:t>
      </w:r>
      <w:proofErr w:type="gramEnd"/>
      <w:r w:rsidRPr="00AA2BCA">
        <w:rPr>
          <w:rFonts w:asciiTheme="minorHAnsi" w:eastAsia="Arial" w:hAnsiTheme="minorHAnsi" w:cs="Arial"/>
          <w:color w:val="1F497D" w:themeColor="text2"/>
          <w:sz w:val="24"/>
          <w:szCs w:val="24"/>
        </w:rPr>
        <w:t xml:space="preserve"> and dreams.</w:t>
      </w:r>
    </w:p>
    <w:p w14:paraId="2E287FDF" w14:textId="77777777" w:rsidR="002155F7" w:rsidRPr="00AA2BCA" w:rsidRDefault="002155F7">
      <w:pPr>
        <w:spacing w:before="9" w:line="120" w:lineRule="exact"/>
        <w:rPr>
          <w:rFonts w:asciiTheme="minorHAnsi" w:hAnsiTheme="minorHAnsi"/>
          <w:color w:val="1F497D" w:themeColor="text2"/>
          <w:sz w:val="12"/>
          <w:szCs w:val="12"/>
        </w:rPr>
      </w:pPr>
    </w:p>
    <w:p w14:paraId="62BE4CF3" w14:textId="77777777" w:rsidR="002155F7" w:rsidRPr="00AA2BCA" w:rsidRDefault="007D2925">
      <w:pPr>
        <w:ind w:left="4"/>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pacing w:val="-27"/>
          <w:sz w:val="24"/>
          <w:szCs w:val="24"/>
        </w:rPr>
        <w:t>T</w:t>
      </w:r>
      <w:r w:rsidRPr="00AA2BCA">
        <w:rPr>
          <w:rFonts w:asciiTheme="minorHAnsi" w:eastAsia="Arial" w:hAnsiTheme="minorHAnsi" w:cs="Arial"/>
          <w:color w:val="1F497D" w:themeColor="text2"/>
          <w:sz w:val="24"/>
          <w:szCs w:val="24"/>
        </w:rPr>
        <w:t xml:space="preserve">o provide the young children placed in </w:t>
      </w:r>
      <w:proofErr w:type="gramStart"/>
      <w:r w:rsidRPr="00AA2BCA">
        <w:rPr>
          <w:rFonts w:asciiTheme="minorHAnsi" w:eastAsia="Arial" w:hAnsiTheme="minorHAnsi" w:cs="Arial"/>
          <w:color w:val="1F497D" w:themeColor="text2"/>
          <w:sz w:val="24"/>
          <w:szCs w:val="24"/>
        </w:rPr>
        <w:t>our</w:t>
      </w:r>
      <w:proofErr w:type="gramEnd"/>
    </w:p>
    <w:p w14:paraId="399AF64C" w14:textId="7645FA30" w:rsidR="002155F7" w:rsidRPr="00AA2BCA" w:rsidRDefault="007D2925" w:rsidP="00157BF9">
      <w:pPr>
        <w:spacing w:before="12" w:line="257" w:lineRule="auto"/>
        <w:ind w:left="4" w:right="79"/>
        <w:rPr>
          <w:rFonts w:asciiTheme="minorHAnsi" w:hAnsiTheme="minorHAnsi"/>
          <w:color w:val="1F497D" w:themeColor="text2"/>
          <w:sz w:val="24"/>
          <w:szCs w:val="24"/>
        </w:rPr>
        <w:sectPr w:rsidR="002155F7" w:rsidRPr="00AA2BCA">
          <w:type w:val="continuous"/>
          <w:pgSz w:w="11920" w:h="16840"/>
          <w:pgMar w:top="1540" w:right="600" w:bottom="280" w:left="620" w:header="720" w:footer="720" w:gutter="0"/>
          <w:cols w:num="2" w:space="720" w:equalWidth="0">
            <w:col w:w="4803" w:space="650"/>
            <w:col w:w="5247"/>
          </w:cols>
        </w:sectPr>
      </w:pPr>
      <w:r w:rsidRPr="00AA2BCA">
        <w:rPr>
          <w:rFonts w:asciiTheme="minorHAnsi" w:eastAsia="Arial" w:hAnsiTheme="minorHAnsi" w:cs="Arial"/>
          <w:color w:val="1F497D" w:themeColor="text2"/>
          <w:sz w:val="24"/>
          <w:szCs w:val="24"/>
        </w:rPr>
        <w:t xml:space="preserve">care with a welcoming, safe, secure, enjoyable, </w:t>
      </w:r>
      <w:proofErr w:type="gramStart"/>
      <w:r w:rsidRPr="00AA2BCA">
        <w:rPr>
          <w:rFonts w:asciiTheme="minorHAnsi" w:eastAsia="Arial" w:hAnsiTheme="minorHAnsi" w:cs="Arial"/>
          <w:color w:val="1F497D" w:themeColor="text2"/>
          <w:sz w:val="24"/>
          <w:szCs w:val="24"/>
        </w:rPr>
        <w:t>happy</w:t>
      </w:r>
      <w:proofErr w:type="gramEnd"/>
      <w:r w:rsidRPr="00AA2BCA">
        <w:rPr>
          <w:rFonts w:asciiTheme="minorHAnsi" w:eastAsia="Arial" w:hAnsiTheme="minorHAnsi" w:cs="Arial"/>
          <w:color w:val="1F497D" w:themeColor="text2"/>
          <w:sz w:val="24"/>
          <w:szCs w:val="24"/>
        </w:rPr>
        <w:t xml:space="preserve"> and stimulating environment, in preparation for their transfer to infant school. Experience </w:t>
      </w:r>
      <w:proofErr w:type="gramStart"/>
      <w:r w:rsidRPr="00AA2BCA">
        <w:rPr>
          <w:rFonts w:asciiTheme="minorHAnsi" w:eastAsia="Arial" w:hAnsiTheme="minorHAnsi" w:cs="Arial"/>
          <w:color w:val="1F497D" w:themeColor="text2"/>
          <w:sz w:val="24"/>
          <w:szCs w:val="24"/>
        </w:rPr>
        <w:t xml:space="preserve">the </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most</w:t>
      </w:r>
      <w:proofErr w:type="gramEnd"/>
      <w:r w:rsidRPr="00AA2BCA">
        <w:rPr>
          <w:rFonts w:asciiTheme="minorHAnsi" w:eastAsia="Arial" w:hAnsiTheme="minorHAnsi" w:cs="Arial"/>
          <w:color w:val="1F497D" w:themeColor="text2"/>
          <w:sz w:val="24"/>
          <w:szCs w:val="24"/>
        </w:rPr>
        <w:t xml:space="preserve"> </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 xml:space="preserve">natural </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 xml:space="preserve">of </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 xml:space="preserve">environments </w:t>
      </w:r>
      <w:r w:rsidRPr="00AA2BCA">
        <w:rPr>
          <w:rFonts w:asciiTheme="minorHAnsi" w:hAnsiTheme="minorHAnsi"/>
          <w:color w:val="1F497D" w:themeColor="text2"/>
          <w:sz w:val="24"/>
          <w:szCs w:val="24"/>
        </w:rPr>
        <w:t xml:space="preserve">where </w:t>
      </w:r>
      <w:r w:rsidRPr="00AA2BCA">
        <w:rPr>
          <w:rFonts w:asciiTheme="minorHAnsi" w:hAnsiTheme="minorHAnsi"/>
          <w:color w:val="1F497D" w:themeColor="text2"/>
          <w:spacing w:val="11"/>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33"/>
          <w:sz w:val="24"/>
          <w:szCs w:val="24"/>
        </w:rPr>
        <w:t xml:space="preserve"> </w:t>
      </w:r>
      <w:r w:rsidRPr="00AA2BCA">
        <w:rPr>
          <w:rFonts w:asciiTheme="minorHAnsi" w:hAnsiTheme="minorHAnsi"/>
          <w:color w:val="1F497D" w:themeColor="text2"/>
          <w:w w:val="97"/>
          <w:sz w:val="24"/>
          <w:szCs w:val="24"/>
        </w:rPr>
        <w:t>child</w:t>
      </w:r>
      <w:r w:rsidRPr="00AA2BCA">
        <w:rPr>
          <w:rFonts w:asciiTheme="minorHAnsi" w:hAnsiTheme="minorHAnsi"/>
          <w:color w:val="1F497D" w:themeColor="text2"/>
          <w:spacing w:val="-4"/>
          <w:w w:val="97"/>
          <w:sz w:val="24"/>
          <w:szCs w:val="24"/>
        </w:rPr>
        <w:t>’</w:t>
      </w:r>
      <w:r w:rsidRPr="00AA2BCA">
        <w:rPr>
          <w:rFonts w:asciiTheme="minorHAnsi" w:hAnsiTheme="minorHAnsi"/>
          <w:color w:val="1F497D" w:themeColor="text2"/>
          <w:w w:val="128"/>
          <w:sz w:val="24"/>
          <w:szCs w:val="24"/>
        </w:rPr>
        <w:t>s</w:t>
      </w:r>
      <w:r w:rsidRPr="00AA2BCA">
        <w:rPr>
          <w:rFonts w:asciiTheme="minorHAnsi" w:hAnsiTheme="minorHAnsi"/>
          <w:color w:val="1F497D" w:themeColor="text2"/>
          <w:spacing w:val="7"/>
          <w:sz w:val="24"/>
          <w:szCs w:val="24"/>
        </w:rPr>
        <w:t xml:space="preserve"> </w:t>
      </w:r>
      <w:r w:rsidRPr="00AA2BCA">
        <w:rPr>
          <w:rFonts w:asciiTheme="minorHAnsi" w:hAnsiTheme="minorHAnsi"/>
          <w:color w:val="1F497D" w:themeColor="text2"/>
          <w:sz w:val="24"/>
          <w:szCs w:val="24"/>
        </w:rPr>
        <w:t>skills</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w w:val="118"/>
          <w:sz w:val="24"/>
          <w:szCs w:val="24"/>
        </w:rPr>
        <w:t>are</w:t>
      </w:r>
      <w:r w:rsidR="00157BF9" w:rsidRPr="00AA2BCA">
        <w:rPr>
          <w:rFonts w:asciiTheme="minorHAnsi" w:hAnsiTheme="minorHAnsi"/>
          <w:color w:val="1F497D" w:themeColor="text2"/>
          <w:sz w:val="24"/>
          <w:szCs w:val="24"/>
        </w:rPr>
        <w:t xml:space="preserve"> </w:t>
      </w:r>
      <w:r w:rsidRPr="00AA2BCA">
        <w:rPr>
          <w:rFonts w:asciiTheme="minorHAnsi" w:eastAsia="Arial" w:hAnsiTheme="minorHAnsi" w:cs="Arial"/>
          <w:color w:val="1F497D" w:themeColor="text2"/>
          <w:sz w:val="24"/>
          <w:szCs w:val="24"/>
        </w:rPr>
        <w:t>developed,</w:t>
      </w:r>
      <w:r w:rsidRPr="00AA2BCA">
        <w:rPr>
          <w:rFonts w:asciiTheme="minorHAnsi" w:eastAsia="Arial" w:hAnsiTheme="minorHAnsi" w:cs="Arial"/>
          <w:color w:val="1F497D" w:themeColor="text2"/>
          <w:spacing w:val="39"/>
          <w:sz w:val="24"/>
          <w:szCs w:val="24"/>
        </w:rPr>
        <w:t xml:space="preserve"> </w:t>
      </w:r>
      <w:r w:rsidRPr="00AA2BCA">
        <w:rPr>
          <w:rFonts w:asciiTheme="minorHAnsi" w:eastAsia="Arial" w:hAnsiTheme="minorHAnsi" w:cs="Arial"/>
          <w:color w:val="1F497D" w:themeColor="text2"/>
          <w:sz w:val="24"/>
          <w:szCs w:val="24"/>
        </w:rPr>
        <w:t>their</w:t>
      </w:r>
      <w:r w:rsidRPr="00AA2BCA">
        <w:rPr>
          <w:rFonts w:asciiTheme="minorHAnsi" w:eastAsia="Arial" w:hAnsiTheme="minorHAnsi" w:cs="Arial"/>
          <w:color w:val="1F497D" w:themeColor="text2"/>
          <w:spacing w:val="40"/>
          <w:sz w:val="24"/>
          <w:szCs w:val="24"/>
        </w:rPr>
        <w:t xml:space="preserve"> </w:t>
      </w:r>
      <w:r w:rsidRPr="00AA2BCA">
        <w:rPr>
          <w:rFonts w:asciiTheme="minorHAnsi" w:eastAsia="Arial" w:hAnsiTheme="minorHAnsi" w:cs="Arial"/>
          <w:color w:val="1F497D" w:themeColor="text2"/>
          <w:sz w:val="24"/>
          <w:szCs w:val="24"/>
        </w:rPr>
        <w:t>experiences</w:t>
      </w:r>
      <w:r w:rsidRPr="00AA2BCA">
        <w:rPr>
          <w:rFonts w:asciiTheme="minorHAnsi" w:eastAsia="Arial" w:hAnsiTheme="minorHAnsi" w:cs="Arial"/>
          <w:color w:val="1F497D" w:themeColor="text2"/>
          <w:spacing w:val="40"/>
          <w:sz w:val="24"/>
          <w:szCs w:val="24"/>
        </w:rPr>
        <w:t xml:space="preserve"> </w:t>
      </w:r>
      <w:r w:rsidRPr="00AA2BCA">
        <w:rPr>
          <w:rFonts w:asciiTheme="minorHAnsi" w:eastAsia="Arial" w:hAnsiTheme="minorHAnsi" w:cs="Arial"/>
          <w:color w:val="1F497D" w:themeColor="text2"/>
          <w:sz w:val="24"/>
          <w:szCs w:val="24"/>
        </w:rPr>
        <w:t>are</w:t>
      </w:r>
      <w:r w:rsidRPr="00AA2BCA">
        <w:rPr>
          <w:rFonts w:asciiTheme="minorHAnsi" w:eastAsia="Arial" w:hAnsiTheme="minorHAnsi" w:cs="Arial"/>
          <w:color w:val="1F497D" w:themeColor="text2"/>
          <w:spacing w:val="40"/>
          <w:sz w:val="24"/>
          <w:szCs w:val="24"/>
        </w:rPr>
        <w:t xml:space="preserve"> </w:t>
      </w:r>
      <w:r w:rsidRPr="00AA2BCA">
        <w:rPr>
          <w:rFonts w:asciiTheme="minorHAnsi" w:eastAsia="Arial" w:hAnsiTheme="minorHAnsi" w:cs="Arial"/>
          <w:color w:val="1F497D" w:themeColor="text2"/>
          <w:sz w:val="24"/>
          <w:szCs w:val="24"/>
        </w:rPr>
        <w:t>widened</w:t>
      </w:r>
      <w:r w:rsidRPr="00AA2BCA">
        <w:rPr>
          <w:rFonts w:asciiTheme="minorHAnsi" w:eastAsia="Arial" w:hAnsiTheme="minorHAnsi" w:cs="Arial"/>
          <w:color w:val="1F497D" w:themeColor="text2"/>
          <w:spacing w:val="39"/>
          <w:sz w:val="24"/>
          <w:szCs w:val="24"/>
        </w:rPr>
        <w:t xml:space="preserve"> </w:t>
      </w:r>
      <w:r w:rsidRPr="00AA2BCA">
        <w:rPr>
          <w:rFonts w:asciiTheme="minorHAnsi" w:eastAsia="Arial" w:hAnsiTheme="minorHAnsi" w:cs="Arial"/>
          <w:color w:val="1F497D" w:themeColor="text2"/>
          <w:sz w:val="24"/>
          <w:szCs w:val="24"/>
        </w:rPr>
        <w:t>and</w:t>
      </w:r>
      <w:r w:rsidR="00311D3E" w:rsidRPr="00AA2BCA">
        <w:rPr>
          <w:rFonts w:asciiTheme="minorHAnsi" w:eastAsia="Arial" w:hAnsiTheme="minorHAnsi" w:cs="Arial"/>
          <w:color w:val="1F497D" w:themeColor="text2"/>
          <w:sz w:val="24"/>
          <w:szCs w:val="24"/>
        </w:rPr>
        <w:t xml:space="preserve"> </w:t>
      </w:r>
      <w:r w:rsidRPr="00AA2BCA">
        <w:rPr>
          <w:rFonts w:asciiTheme="minorHAnsi" w:eastAsia="Arial" w:hAnsiTheme="minorHAnsi" w:cs="Arial"/>
          <w:color w:val="1F497D" w:themeColor="text2"/>
          <w:sz w:val="24"/>
          <w:szCs w:val="24"/>
        </w:rPr>
        <w:t>their individuality valued.</w:t>
      </w:r>
    </w:p>
    <w:p w14:paraId="08E78A4B" w14:textId="77777777" w:rsidR="002155F7" w:rsidRDefault="002155F7">
      <w:pPr>
        <w:spacing w:before="2" w:line="140" w:lineRule="exact"/>
        <w:rPr>
          <w:sz w:val="14"/>
          <w:szCs w:val="14"/>
        </w:rPr>
      </w:pPr>
    </w:p>
    <w:p w14:paraId="35B11A11" w14:textId="77777777" w:rsidR="002155F7" w:rsidRPr="00AA2BCA" w:rsidRDefault="00CA6AC1" w:rsidP="00CA6AC1">
      <w:pPr>
        <w:spacing w:line="400" w:lineRule="exact"/>
        <w:rPr>
          <w:rFonts w:ascii="Arial" w:eastAsia="Arial" w:hAnsi="Arial" w:cs="Arial"/>
          <w:color w:val="1F497D" w:themeColor="text2"/>
          <w:sz w:val="36"/>
          <w:szCs w:val="36"/>
        </w:rPr>
      </w:pPr>
      <w:r w:rsidRPr="00AA2BCA">
        <w:rPr>
          <w:color w:val="1F497D" w:themeColor="text2"/>
        </w:rPr>
        <w:t xml:space="preserve">                                                        </w:t>
      </w:r>
      <w:r w:rsidR="007D2925" w:rsidRPr="00AA2BCA">
        <w:rPr>
          <w:rFonts w:ascii="Arial" w:eastAsia="Arial" w:hAnsi="Arial" w:cs="Arial"/>
          <w:b/>
          <w:color w:val="1F497D" w:themeColor="text2"/>
          <w:position w:val="-1"/>
          <w:sz w:val="36"/>
          <w:szCs w:val="36"/>
        </w:rPr>
        <w:t>The MiniStars Childcare Ethos</w:t>
      </w:r>
    </w:p>
    <w:p w14:paraId="6641C834" w14:textId="77777777" w:rsidR="002155F7" w:rsidRPr="00AA2BCA" w:rsidRDefault="002155F7">
      <w:pPr>
        <w:spacing w:before="1" w:line="160" w:lineRule="exact"/>
        <w:rPr>
          <w:color w:val="1F497D" w:themeColor="text2"/>
          <w:sz w:val="17"/>
          <w:szCs w:val="17"/>
        </w:rPr>
      </w:pPr>
    </w:p>
    <w:p w14:paraId="04AA5E6B" w14:textId="44B8DD8F" w:rsidR="002155F7" w:rsidRPr="00AA2BCA" w:rsidRDefault="00FD34AB">
      <w:pPr>
        <w:spacing w:before="27" w:line="250" w:lineRule="auto"/>
        <w:ind w:left="100" w:right="99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Each</w:t>
      </w:r>
      <w:r w:rsidR="007D2925" w:rsidRPr="00AA2BCA">
        <w:rPr>
          <w:rFonts w:asciiTheme="minorHAnsi" w:hAnsiTheme="minorHAnsi"/>
          <w:color w:val="1F497D" w:themeColor="text2"/>
          <w:spacing w:val="12"/>
          <w:sz w:val="24"/>
          <w:szCs w:val="22"/>
        </w:rPr>
        <w:t xml:space="preserve"> </w:t>
      </w:r>
      <w:r w:rsidR="007D2925" w:rsidRPr="00AA2BCA">
        <w:rPr>
          <w:rFonts w:asciiTheme="minorHAnsi" w:hAnsiTheme="minorHAnsi"/>
          <w:color w:val="1F497D" w:themeColor="text2"/>
          <w:w w:val="97"/>
          <w:sz w:val="24"/>
          <w:szCs w:val="22"/>
        </w:rPr>
        <w:t>child</w:t>
      </w:r>
      <w:r w:rsidR="007D2925" w:rsidRPr="00AA2BCA">
        <w:rPr>
          <w:rFonts w:asciiTheme="minorHAnsi" w:hAnsiTheme="minorHAnsi"/>
          <w:color w:val="1F497D" w:themeColor="text2"/>
          <w:spacing w:val="-3"/>
          <w:w w:val="97"/>
          <w:sz w:val="24"/>
          <w:szCs w:val="22"/>
        </w:rPr>
        <w:t>’</w:t>
      </w:r>
      <w:r w:rsidR="007D2925" w:rsidRPr="00AA2BCA">
        <w:rPr>
          <w:rFonts w:asciiTheme="minorHAnsi" w:hAnsiTheme="minorHAnsi"/>
          <w:color w:val="1F497D" w:themeColor="text2"/>
          <w:w w:val="128"/>
          <w:sz w:val="24"/>
          <w:szCs w:val="22"/>
        </w:rPr>
        <w:t>s</w:t>
      </w:r>
      <w:r w:rsidR="007D2925" w:rsidRPr="00AA2BCA">
        <w:rPr>
          <w:rFonts w:asciiTheme="minorHAnsi" w:hAnsiTheme="minorHAnsi"/>
          <w:color w:val="1F497D" w:themeColor="text2"/>
          <w:spacing w:val="6"/>
          <w:sz w:val="24"/>
          <w:szCs w:val="22"/>
        </w:rPr>
        <w:t xml:space="preserve"> </w:t>
      </w:r>
      <w:r w:rsidR="007D2925" w:rsidRPr="00AA2BCA">
        <w:rPr>
          <w:rFonts w:asciiTheme="minorHAnsi" w:hAnsiTheme="minorHAnsi"/>
          <w:color w:val="1F497D" w:themeColor="text2"/>
          <w:sz w:val="24"/>
          <w:szCs w:val="22"/>
        </w:rPr>
        <w:t>day</w:t>
      </w:r>
      <w:r w:rsidR="007D2925" w:rsidRPr="00AA2BCA">
        <w:rPr>
          <w:rFonts w:asciiTheme="minorHAnsi" w:hAnsiTheme="minorHAnsi"/>
          <w:color w:val="1F497D" w:themeColor="text2"/>
          <w:spacing w:val="38"/>
          <w:sz w:val="24"/>
          <w:szCs w:val="22"/>
        </w:rPr>
        <w:t xml:space="preserve"> </w:t>
      </w:r>
      <w:r w:rsidR="007D2925" w:rsidRPr="00AA2BCA">
        <w:rPr>
          <w:rFonts w:asciiTheme="minorHAnsi" w:hAnsiTheme="minorHAnsi"/>
          <w:color w:val="1F497D" w:themeColor="text2"/>
          <w:sz w:val="24"/>
          <w:szCs w:val="22"/>
        </w:rPr>
        <w:t>is</w:t>
      </w:r>
      <w:r w:rsidR="007D2925" w:rsidRPr="00AA2BCA">
        <w:rPr>
          <w:rFonts w:asciiTheme="minorHAnsi" w:hAnsiTheme="minorHAnsi"/>
          <w:color w:val="1F497D" w:themeColor="text2"/>
          <w:spacing w:val="17"/>
          <w:sz w:val="24"/>
          <w:szCs w:val="22"/>
        </w:rPr>
        <w:t xml:space="preserve"> </w:t>
      </w:r>
      <w:r w:rsidR="007D2925" w:rsidRPr="00AA2BCA">
        <w:rPr>
          <w:rFonts w:asciiTheme="minorHAnsi" w:hAnsiTheme="minorHAnsi"/>
          <w:color w:val="1F497D" w:themeColor="text2"/>
          <w:sz w:val="24"/>
          <w:szCs w:val="22"/>
        </w:rPr>
        <w:t>carefully</w:t>
      </w:r>
      <w:r w:rsidR="007D2925" w:rsidRPr="00AA2BCA">
        <w:rPr>
          <w:rFonts w:asciiTheme="minorHAnsi" w:hAnsiTheme="minorHAnsi"/>
          <w:color w:val="1F497D" w:themeColor="text2"/>
          <w:spacing w:val="34"/>
          <w:sz w:val="24"/>
          <w:szCs w:val="22"/>
        </w:rPr>
        <w:t xml:space="preserve"> </w:t>
      </w:r>
      <w:r w:rsidR="007D2925" w:rsidRPr="00AA2BCA">
        <w:rPr>
          <w:rFonts w:asciiTheme="minorHAnsi" w:hAnsiTheme="minorHAnsi"/>
          <w:color w:val="1F497D" w:themeColor="text2"/>
          <w:w w:val="112"/>
          <w:sz w:val="24"/>
          <w:szCs w:val="22"/>
        </w:rPr>
        <w:t xml:space="preserve">planned </w:t>
      </w:r>
      <w:r w:rsidR="007D2925" w:rsidRPr="00AA2BCA">
        <w:rPr>
          <w:rFonts w:asciiTheme="minorHAnsi" w:hAnsiTheme="minorHAnsi"/>
          <w:color w:val="1F497D" w:themeColor="text2"/>
          <w:sz w:val="24"/>
          <w:szCs w:val="22"/>
        </w:rPr>
        <w:t>to</w:t>
      </w:r>
      <w:r w:rsidR="007D2925" w:rsidRPr="00AA2BCA">
        <w:rPr>
          <w:rFonts w:asciiTheme="minorHAnsi" w:hAnsiTheme="minorHAnsi"/>
          <w:color w:val="1F497D" w:themeColor="text2"/>
          <w:spacing w:val="17"/>
          <w:sz w:val="24"/>
          <w:szCs w:val="22"/>
        </w:rPr>
        <w:t xml:space="preserve"> </w:t>
      </w:r>
      <w:r w:rsidR="007D2925" w:rsidRPr="00AA2BCA">
        <w:rPr>
          <w:rFonts w:asciiTheme="minorHAnsi" w:hAnsiTheme="minorHAnsi"/>
          <w:color w:val="1F497D" w:themeColor="text2"/>
          <w:sz w:val="24"/>
          <w:szCs w:val="22"/>
        </w:rPr>
        <w:t>enrich their</w:t>
      </w:r>
      <w:r w:rsidR="007D2925" w:rsidRPr="00AA2BCA">
        <w:rPr>
          <w:rFonts w:asciiTheme="minorHAnsi" w:hAnsiTheme="minorHAnsi"/>
          <w:color w:val="1F497D" w:themeColor="text2"/>
          <w:spacing w:val="28"/>
          <w:sz w:val="24"/>
          <w:szCs w:val="22"/>
        </w:rPr>
        <w:t xml:space="preserve"> </w:t>
      </w:r>
      <w:r w:rsidR="007D2925" w:rsidRPr="00AA2BCA">
        <w:rPr>
          <w:rFonts w:asciiTheme="minorHAnsi" w:hAnsiTheme="minorHAnsi"/>
          <w:color w:val="1F497D" w:themeColor="text2"/>
          <w:w w:val="111"/>
          <w:sz w:val="24"/>
          <w:szCs w:val="22"/>
        </w:rPr>
        <w:t xml:space="preserve">interest </w:t>
      </w:r>
      <w:r w:rsidR="007D2925" w:rsidRPr="00AA2BCA">
        <w:rPr>
          <w:rFonts w:asciiTheme="minorHAnsi" w:hAnsiTheme="minorHAnsi"/>
          <w:color w:val="1F497D" w:themeColor="text2"/>
          <w:sz w:val="24"/>
          <w:szCs w:val="22"/>
        </w:rPr>
        <w:t>in</w:t>
      </w:r>
      <w:r w:rsidR="007D2925" w:rsidRPr="00AA2BCA">
        <w:rPr>
          <w:rFonts w:asciiTheme="minorHAnsi" w:hAnsiTheme="minorHAnsi"/>
          <w:color w:val="1F497D" w:themeColor="text2"/>
          <w:spacing w:val="6"/>
          <w:sz w:val="24"/>
          <w:szCs w:val="22"/>
        </w:rPr>
        <w:t xml:space="preserve"> </w:t>
      </w:r>
      <w:r w:rsidR="007D2925" w:rsidRPr="00AA2BCA">
        <w:rPr>
          <w:rFonts w:asciiTheme="minorHAnsi" w:hAnsiTheme="minorHAnsi"/>
          <w:color w:val="1F497D" w:themeColor="text2"/>
          <w:sz w:val="24"/>
          <w:szCs w:val="22"/>
        </w:rPr>
        <w:t>the</w:t>
      </w:r>
      <w:r w:rsidR="007D2925"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 xml:space="preserve">many </w:t>
      </w:r>
      <w:r w:rsidR="007D2925" w:rsidRPr="00AA2BCA">
        <w:rPr>
          <w:rFonts w:asciiTheme="minorHAnsi" w:hAnsiTheme="minorHAnsi"/>
          <w:color w:val="1F497D" w:themeColor="text2"/>
          <w:w w:val="121"/>
          <w:sz w:val="24"/>
          <w:szCs w:val="22"/>
        </w:rPr>
        <w:t>areas</w:t>
      </w:r>
      <w:r w:rsidR="007D2925" w:rsidRPr="00AA2BCA">
        <w:rPr>
          <w:rFonts w:asciiTheme="minorHAnsi" w:hAnsiTheme="minorHAnsi"/>
          <w:color w:val="1F497D" w:themeColor="text2"/>
          <w:spacing w:val="-4"/>
          <w:w w:val="121"/>
          <w:sz w:val="24"/>
          <w:szCs w:val="22"/>
        </w:rPr>
        <w:t xml:space="preserve"> </w:t>
      </w:r>
      <w:r w:rsidR="007D2925" w:rsidRPr="00AA2BCA">
        <w:rPr>
          <w:rFonts w:asciiTheme="minorHAnsi" w:hAnsiTheme="minorHAnsi"/>
          <w:color w:val="1F497D" w:themeColor="text2"/>
          <w:sz w:val="24"/>
          <w:szCs w:val="22"/>
        </w:rPr>
        <w:t>of</w:t>
      </w:r>
      <w:r w:rsidR="007D2925" w:rsidRPr="00AA2BCA">
        <w:rPr>
          <w:rFonts w:asciiTheme="minorHAnsi" w:hAnsiTheme="minorHAnsi"/>
          <w:color w:val="1F497D" w:themeColor="text2"/>
          <w:spacing w:val="6"/>
          <w:sz w:val="24"/>
          <w:szCs w:val="22"/>
        </w:rPr>
        <w:t xml:space="preserve"> </w:t>
      </w:r>
      <w:r w:rsidR="007D2925" w:rsidRPr="00AA2BCA">
        <w:rPr>
          <w:rFonts w:asciiTheme="minorHAnsi" w:hAnsiTheme="minorHAnsi"/>
          <w:color w:val="1F497D" w:themeColor="text2"/>
          <w:sz w:val="24"/>
          <w:szCs w:val="22"/>
        </w:rPr>
        <w:t>the</w:t>
      </w:r>
      <w:r w:rsidR="007D2925" w:rsidRPr="00AA2BCA">
        <w:rPr>
          <w:rFonts w:asciiTheme="minorHAnsi" w:hAnsiTheme="minorHAnsi"/>
          <w:color w:val="1F497D" w:themeColor="text2"/>
          <w:spacing w:val="38"/>
          <w:sz w:val="24"/>
          <w:szCs w:val="22"/>
        </w:rPr>
        <w:t xml:space="preserve"> </w:t>
      </w:r>
      <w:proofErr w:type="gramStart"/>
      <w:r w:rsidR="007D2925" w:rsidRPr="00AA2BCA">
        <w:rPr>
          <w:rFonts w:asciiTheme="minorHAnsi" w:hAnsiTheme="minorHAnsi"/>
          <w:color w:val="1F497D" w:themeColor="text2"/>
          <w:sz w:val="24"/>
          <w:szCs w:val="22"/>
        </w:rPr>
        <w:t>curriculum;</w:t>
      </w:r>
      <w:proofErr w:type="gramEnd"/>
      <w:r w:rsidR="007D2925" w:rsidRPr="00AA2BCA">
        <w:rPr>
          <w:rFonts w:asciiTheme="minorHAnsi" w:hAnsiTheme="minorHAnsi"/>
          <w:color w:val="1F497D" w:themeColor="text2"/>
          <w:spacing w:val="43"/>
          <w:sz w:val="24"/>
          <w:szCs w:val="22"/>
        </w:rPr>
        <w:t xml:space="preserve"> </w:t>
      </w:r>
      <w:r w:rsidR="007D2925" w:rsidRPr="00AA2BCA">
        <w:rPr>
          <w:rFonts w:asciiTheme="minorHAnsi" w:hAnsiTheme="minorHAnsi"/>
          <w:color w:val="1F497D" w:themeColor="text2"/>
          <w:w w:val="111"/>
          <w:sz w:val="24"/>
          <w:szCs w:val="22"/>
        </w:rPr>
        <w:t xml:space="preserve">encouraging </w:t>
      </w:r>
      <w:r w:rsidR="007D2925" w:rsidRPr="00AA2BCA">
        <w:rPr>
          <w:rFonts w:asciiTheme="minorHAnsi" w:eastAsia="Arial" w:hAnsiTheme="minorHAnsi" w:cs="Arial"/>
          <w:color w:val="1F497D" w:themeColor="text2"/>
          <w:sz w:val="24"/>
          <w:szCs w:val="22"/>
        </w:rPr>
        <w:t>enjoyment whilst learning through pla</w:t>
      </w:r>
      <w:r w:rsidR="007D2925" w:rsidRPr="00AA2BCA">
        <w:rPr>
          <w:rFonts w:asciiTheme="minorHAnsi" w:eastAsia="Arial" w:hAnsiTheme="minorHAnsi" w:cs="Arial"/>
          <w:color w:val="1F497D" w:themeColor="text2"/>
          <w:spacing w:val="-14"/>
          <w:sz w:val="24"/>
          <w:szCs w:val="22"/>
        </w:rPr>
        <w:t>y</w:t>
      </w:r>
      <w:r w:rsidR="007D2925" w:rsidRPr="00AA2BCA">
        <w:rPr>
          <w:rFonts w:asciiTheme="minorHAnsi" w:eastAsia="Arial" w:hAnsiTheme="minorHAnsi" w:cs="Arial"/>
          <w:color w:val="1F497D" w:themeColor="text2"/>
          <w:sz w:val="24"/>
          <w:szCs w:val="22"/>
        </w:rPr>
        <w:t xml:space="preserve">. </w:t>
      </w:r>
      <w:r w:rsidR="007D2925" w:rsidRPr="00AA2BCA">
        <w:rPr>
          <w:rFonts w:asciiTheme="minorHAnsi" w:eastAsia="Arial" w:hAnsiTheme="minorHAnsi" w:cs="Arial"/>
          <w:color w:val="1F497D" w:themeColor="text2"/>
          <w:spacing w:val="-4"/>
          <w:sz w:val="24"/>
          <w:szCs w:val="22"/>
        </w:rPr>
        <w:t>W</w:t>
      </w:r>
      <w:r w:rsidR="007D2925" w:rsidRPr="00AA2BCA">
        <w:rPr>
          <w:rFonts w:asciiTheme="minorHAnsi" w:eastAsia="Arial" w:hAnsiTheme="minorHAnsi" w:cs="Arial"/>
          <w:color w:val="1F497D" w:themeColor="text2"/>
          <w:sz w:val="24"/>
          <w:szCs w:val="22"/>
        </w:rPr>
        <w:t>e aim to care for children in a manner that is relaxed, friendl</w:t>
      </w:r>
      <w:r w:rsidR="007D2925" w:rsidRPr="00AA2BCA">
        <w:rPr>
          <w:rFonts w:asciiTheme="minorHAnsi" w:eastAsia="Arial" w:hAnsiTheme="minorHAnsi" w:cs="Arial"/>
          <w:color w:val="1F497D" w:themeColor="text2"/>
          <w:spacing w:val="-15"/>
          <w:sz w:val="24"/>
          <w:szCs w:val="22"/>
        </w:rPr>
        <w:t>y</w:t>
      </w:r>
      <w:r w:rsidR="007D2925" w:rsidRPr="00AA2BCA">
        <w:rPr>
          <w:rFonts w:asciiTheme="minorHAnsi" w:eastAsia="Arial" w:hAnsiTheme="minorHAnsi" w:cs="Arial"/>
          <w:color w:val="1F497D" w:themeColor="text2"/>
          <w:sz w:val="24"/>
          <w:szCs w:val="22"/>
        </w:rPr>
        <w:t>, stimulating, inspiring and challenging.</w:t>
      </w:r>
    </w:p>
    <w:p w14:paraId="16F4D516" w14:textId="77777777" w:rsidR="002155F7" w:rsidRPr="00AA2BCA" w:rsidRDefault="002155F7">
      <w:pPr>
        <w:spacing w:before="2" w:line="240" w:lineRule="exact"/>
        <w:rPr>
          <w:rFonts w:asciiTheme="minorHAnsi" w:hAnsiTheme="minorHAnsi"/>
          <w:color w:val="1F497D" w:themeColor="text2"/>
          <w:sz w:val="22"/>
          <w:szCs w:val="22"/>
        </w:rPr>
      </w:pPr>
    </w:p>
    <w:p w14:paraId="499F78E5" w14:textId="32F87B47" w:rsidR="002155F7" w:rsidRPr="00AA2BCA" w:rsidRDefault="00AA2BCA" w:rsidP="00FD34AB">
      <w:pPr>
        <w:ind w:left="100"/>
        <w:rPr>
          <w:rFonts w:asciiTheme="minorHAnsi" w:hAnsiTheme="minorHAnsi"/>
          <w:color w:val="1F497D" w:themeColor="text2"/>
          <w:sz w:val="24"/>
          <w:szCs w:val="22"/>
        </w:rPr>
      </w:pPr>
      <w:r w:rsidRPr="00AA2BCA">
        <w:rPr>
          <w:rFonts w:asciiTheme="minorHAnsi" w:hAnsiTheme="minorHAnsi"/>
          <w:color w:val="1F497D" w:themeColor="text2"/>
          <w:sz w:val="24"/>
          <w:szCs w:val="22"/>
        </w:rPr>
        <w:pict w14:anchorId="76E5B7DE">
          <v:shape id="_x0000_s2093" type="#_x0000_t202" style="position:absolute;left:0;text-align:left;margin-left:20.25pt;margin-top:157.1pt;width:575.75pt;height:601.2pt;z-index:-251666944;mso-position-horizontal-relative:page;mso-position-vertical-relative:page" filled="f" stroked="f">
            <v:textbox style="mso-next-textbox:#_x0000_s2093" inset="0,0,0,0">
              <w:txbxContent>
                <w:p w14:paraId="7FFA2D85" w14:textId="77777777" w:rsidR="0056624F" w:rsidRDefault="0056624F">
                  <w:pPr>
                    <w:spacing w:before="8" w:line="180" w:lineRule="exact"/>
                    <w:rPr>
                      <w:sz w:val="19"/>
                      <w:szCs w:val="19"/>
                    </w:rPr>
                  </w:pPr>
                </w:p>
                <w:p w14:paraId="3BB15143" w14:textId="77777777" w:rsidR="0056624F" w:rsidRPr="00AA2BCA" w:rsidRDefault="0056624F">
                  <w:pPr>
                    <w:spacing w:line="250" w:lineRule="auto"/>
                    <w:ind w:left="330" w:right="1035"/>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Children are treated with respect as individuals. Our service and delivery are developed and designed around their changing needs. Racial and cultural diversity are recognised and respected. MiniStars Childcare employ highly </w:t>
                  </w:r>
                  <w:r w:rsidRPr="00AA2BCA">
                    <w:rPr>
                      <w:rFonts w:asciiTheme="minorHAnsi" w:hAnsiTheme="minorHAnsi"/>
                      <w:color w:val="1F497D" w:themeColor="text2"/>
                      <w:sz w:val="24"/>
                    </w:rPr>
                    <w:t>qualified,</w:t>
                  </w:r>
                  <w:r w:rsidRPr="00AA2BCA">
                    <w:rPr>
                      <w:rFonts w:asciiTheme="minorHAnsi" w:hAnsiTheme="minorHAnsi"/>
                      <w:color w:val="1F497D" w:themeColor="text2"/>
                      <w:spacing w:val="44"/>
                      <w:sz w:val="24"/>
                    </w:rPr>
                    <w:t xml:space="preserve"> </w:t>
                  </w:r>
                  <w:r w:rsidRPr="00AA2BCA">
                    <w:rPr>
                      <w:rFonts w:asciiTheme="minorHAnsi" w:hAnsiTheme="minorHAnsi"/>
                      <w:color w:val="1F497D" w:themeColor="text2"/>
                      <w:w w:val="110"/>
                      <w:sz w:val="24"/>
                    </w:rPr>
                    <w:t>committed,</w:t>
                  </w:r>
                  <w:r w:rsidRPr="00AA2BCA">
                    <w:rPr>
                      <w:rFonts w:asciiTheme="minorHAnsi" w:hAnsiTheme="minorHAnsi"/>
                      <w:color w:val="1F497D" w:themeColor="text2"/>
                      <w:spacing w:val="-17"/>
                      <w:w w:val="110"/>
                      <w:sz w:val="24"/>
                    </w:rPr>
                    <w:t xml:space="preserve"> </w:t>
                  </w:r>
                  <w:r w:rsidRPr="00AA2BCA">
                    <w:rPr>
                      <w:rFonts w:asciiTheme="minorHAnsi" w:hAnsiTheme="minorHAnsi"/>
                      <w:color w:val="1F497D" w:themeColor="text2"/>
                      <w:w w:val="110"/>
                      <w:sz w:val="24"/>
                    </w:rPr>
                    <w:t>experienced</w:t>
                  </w:r>
                  <w:r w:rsidRPr="00AA2BCA">
                    <w:rPr>
                      <w:rFonts w:asciiTheme="minorHAnsi" w:hAnsiTheme="minorHAnsi"/>
                      <w:color w:val="1F497D" w:themeColor="text2"/>
                      <w:spacing w:val="20"/>
                      <w:w w:val="110"/>
                      <w:sz w:val="24"/>
                    </w:rPr>
                    <w:t xml:space="preserve"> </w:t>
                  </w:r>
                  <w:r w:rsidRPr="00AA2BCA">
                    <w:rPr>
                      <w:rFonts w:asciiTheme="minorHAnsi" w:hAnsiTheme="minorHAnsi"/>
                      <w:color w:val="1F497D" w:themeColor="text2"/>
                      <w:sz w:val="24"/>
                    </w:rPr>
                    <w:t>and</w:t>
                  </w:r>
                  <w:r w:rsidRPr="00AA2BCA">
                    <w:rPr>
                      <w:rFonts w:asciiTheme="minorHAnsi" w:hAnsiTheme="minorHAnsi"/>
                      <w:color w:val="1F497D" w:themeColor="text2"/>
                      <w:spacing w:val="49"/>
                      <w:sz w:val="24"/>
                    </w:rPr>
                    <w:t xml:space="preserve"> </w:t>
                  </w:r>
                  <w:r w:rsidRPr="00AA2BCA">
                    <w:rPr>
                      <w:rFonts w:asciiTheme="minorHAnsi" w:hAnsiTheme="minorHAnsi"/>
                      <w:color w:val="1F497D" w:themeColor="text2"/>
                      <w:w w:val="111"/>
                      <w:sz w:val="24"/>
                    </w:rPr>
                    <w:t xml:space="preserve">enthusiastic </w:t>
                  </w:r>
                  <w:r w:rsidRPr="00AA2BCA">
                    <w:rPr>
                      <w:rFonts w:asciiTheme="minorHAnsi" w:hAnsiTheme="minorHAnsi"/>
                      <w:color w:val="1F497D" w:themeColor="text2"/>
                      <w:sz w:val="24"/>
                    </w:rPr>
                    <w:t>staff that</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sz w:val="24"/>
                    </w:rPr>
                    <w:t xml:space="preserve">have </w:t>
                  </w:r>
                  <w:r w:rsidRPr="00AA2BCA">
                    <w:rPr>
                      <w:rFonts w:asciiTheme="minorHAnsi" w:hAnsiTheme="minorHAnsi"/>
                      <w:color w:val="1F497D" w:themeColor="text2"/>
                      <w:w w:val="115"/>
                      <w:sz w:val="24"/>
                    </w:rPr>
                    <w:t>created</w:t>
                  </w:r>
                  <w:r w:rsidRPr="00AA2BCA">
                    <w:rPr>
                      <w:rFonts w:asciiTheme="minorHAnsi" w:hAnsiTheme="minorHAnsi"/>
                      <w:color w:val="1F497D" w:themeColor="text2"/>
                      <w:spacing w:val="-1"/>
                      <w:w w:val="115"/>
                      <w:sz w:val="24"/>
                    </w:rPr>
                    <w:t xml:space="preserve"> </w:t>
                  </w:r>
                  <w:r w:rsidRPr="00AA2BCA">
                    <w:rPr>
                      <w:rFonts w:asciiTheme="minorHAnsi" w:hAnsiTheme="minorHAnsi"/>
                      <w:color w:val="1F497D" w:themeColor="text2"/>
                      <w:sz w:val="24"/>
                    </w:rPr>
                    <w:t>a</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sz w:val="24"/>
                    </w:rPr>
                    <w:t xml:space="preserve">stimulating </w:t>
                  </w:r>
                  <w:r w:rsidRPr="00AA2BCA">
                    <w:rPr>
                      <w:rFonts w:asciiTheme="minorHAnsi" w:hAnsiTheme="minorHAnsi"/>
                      <w:color w:val="1F497D" w:themeColor="text2"/>
                      <w:w w:val="108"/>
                      <w:sz w:val="24"/>
                    </w:rPr>
                    <w:t>environment</w:t>
                  </w:r>
                  <w:r w:rsidRPr="00AA2BCA">
                    <w:rPr>
                      <w:rFonts w:asciiTheme="minorHAnsi" w:hAnsiTheme="minorHAnsi"/>
                      <w:color w:val="1F497D" w:themeColor="text2"/>
                      <w:spacing w:val="2"/>
                      <w:w w:val="108"/>
                      <w:sz w:val="24"/>
                    </w:rPr>
                    <w:t xml:space="preserve"> </w:t>
                  </w:r>
                  <w:r w:rsidRPr="00AA2BCA">
                    <w:rPr>
                      <w:rFonts w:asciiTheme="minorHAnsi" w:hAnsiTheme="minorHAnsi"/>
                      <w:color w:val="1F497D" w:themeColor="text2"/>
                      <w:sz w:val="24"/>
                    </w:rPr>
                    <w:t xml:space="preserve">where </w:t>
                  </w:r>
                  <w:r w:rsidRPr="00AA2BCA">
                    <w:rPr>
                      <w:rFonts w:asciiTheme="minorHAnsi" w:hAnsiTheme="minorHAnsi"/>
                      <w:color w:val="1F497D" w:themeColor="text2"/>
                      <w:w w:val="106"/>
                      <w:sz w:val="24"/>
                    </w:rPr>
                    <w:t xml:space="preserve">your </w:t>
                  </w:r>
                  <w:r w:rsidRPr="00AA2BCA">
                    <w:rPr>
                      <w:rFonts w:asciiTheme="minorHAnsi" w:hAnsiTheme="minorHAnsi"/>
                      <w:color w:val="1F497D" w:themeColor="text2"/>
                      <w:w w:val="97"/>
                      <w:sz w:val="24"/>
                    </w:rPr>
                    <w:t>child</w:t>
                  </w:r>
                  <w:r w:rsidRPr="00AA2BCA">
                    <w:rPr>
                      <w:rFonts w:asciiTheme="minorHAnsi" w:hAnsiTheme="minorHAnsi"/>
                      <w:color w:val="1F497D" w:themeColor="text2"/>
                      <w:spacing w:val="-3"/>
                      <w:w w:val="97"/>
                      <w:sz w:val="24"/>
                    </w:rPr>
                    <w:t>’</w:t>
                  </w:r>
                  <w:r w:rsidRPr="00AA2BCA">
                    <w:rPr>
                      <w:rFonts w:asciiTheme="minorHAnsi" w:hAnsiTheme="minorHAnsi"/>
                      <w:color w:val="1F497D" w:themeColor="text2"/>
                      <w:w w:val="128"/>
                      <w:sz w:val="24"/>
                    </w:rPr>
                    <w:t>s</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first</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4"/>
                      <w:sz w:val="24"/>
                    </w:rPr>
                    <w:t>experiences</w:t>
                  </w:r>
                  <w:r w:rsidRPr="00AA2BCA">
                    <w:rPr>
                      <w:rFonts w:asciiTheme="minorHAnsi" w:hAnsiTheme="minorHAnsi"/>
                      <w:color w:val="1F497D" w:themeColor="text2"/>
                      <w:spacing w:val="-1"/>
                      <w:w w:val="114"/>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1"/>
                      <w:sz w:val="24"/>
                    </w:rPr>
                    <w:t xml:space="preserve">nursery </w:t>
                  </w:r>
                  <w:r w:rsidRPr="00AA2BCA">
                    <w:rPr>
                      <w:rFonts w:asciiTheme="minorHAnsi" w:hAnsiTheme="minorHAnsi"/>
                      <w:color w:val="1F497D" w:themeColor="text2"/>
                      <w:sz w:val="24"/>
                    </w:rPr>
                    <w:t>school is</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an</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exciting</w:t>
                  </w:r>
                  <w:r w:rsidRPr="00AA2BCA">
                    <w:rPr>
                      <w:rFonts w:asciiTheme="minorHAnsi" w:hAnsiTheme="minorHAnsi"/>
                      <w:color w:val="1F497D" w:themeColor="text2"/>
                      <w:spacing w:val="38"/>
                      <w:sz w:val="24"/>
                    </w:rPr>
                    <w:t xml:space="preserve"> </w:t>
                  </w:r>
                  <w:proofErr w:type="gramStart"/>
                  <w:r w:rsidRPr="00AA2BCA">
                    <w:rPr>
                      <w:rFonts w:asciiTheme="minorHAnsi" w:hAnsiTheme="minorHAnsi"/>
                      <w:color w:val="1F497D" w:themeColor="text2"/>
                      <w:sz w:val="24"/>
                    </w:rPr>
                    <w:t xml:space="preserve">place </w:t>
                  </w:r>
                  <w:r w:rsidRPr="00AA2BCA">
                    <w:rPr>
                      <w:rFonts w:asciiTheme="minorHAnsi" w:hAnsiTheme="minorHAnsi"/>
                      <w:color w:val="1F497D" w:themeColor="text2"/>
                      <w:spacing w:val="11"/>
                      <w:sz w:val="24"/>
                    </w:rPr>
                    <w:t xml:space="preserve"> </w:t>
                  </w:r>
                  <w:r w:rsidRPr="00AA2BCA">
                    <w:rPr>
                      <w:rFonts w:asciiTheme="minorHAnsi" w:hAnsiTheme="minorHAnsi"/>
                      <w:color w:val="1F497D" w:themeColor="text2"/>
                      <w:sz w:val="24"/>
                    </w:rPr>
                    <w:t>to</w:t>
                  </w:r>
                  <w:proofErr w:type="gramEnd"/>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be.</w:t>
                  </w:r>
                  <w:r w:rsidRPr="00AA2BCA">
                    <w:rPr>
                      <w:rFonts w:asciiTheme="minorHAnsi" w:hAnsiTheme="minorHAnsi"/>
                      <w:color w:val="1F497D" w:themeColor="text2"/>
                      <w:spacing w:val="40"/>
                      <w:sz w:val="24"/>
                    </w:rPr>
                    <w:t xml:space="preserve"> </w:t>
                  </w:r>
                  <w:r w:rsidRPr="00AA2BCA">
                    <w:rPr>
                      <w:rFonts w:asciiTheme="minorHAnsi" w:hAnsiTheme="minorHAnsi"/>
                      <w:color w:val="1F497D" w:themeColor="text2"/>
                      <w:sz w:val="24"/>
                    </w:rPr>
                    <w:t>This</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exciting</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place o</w:t>
                  </w:r>
                  <w:r w:rsidRPr="00AA2BCA">
                    <w:rPr>
                      <w:rFonts w:asciiTheme="minorHAnsi" w:hAnsiTheme="minorHAnsi"/>
                      <w:color w:val="1F497D" w:themeColor="text2"/>
                      <w:spacing w:val="-3"/>
                      <w:sz w:val="24"/>
                    </w:rPr>
                    <w:t>f</w:t>
                  </w:r>
                  <w:r w:rsidRPr="00AA2BCA">
                    <w:rPr>
                      <w:rFonts w:asciiTheme="minorHAnsi" w:hAnsiTheme="minorHAnsi"/>
                      <w:color w:val="1F497D" w:themeColor="text2"/>
                      <w:sz w:val="24"/>
                    </w:rPr>
                    <w:t>fers</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w w:val="106"/>
                      <w:sz w:val="24"/>
                    </w:rPr>
                    <w:t>opportunities</w:t>
                  </w:r>
                  <w:r w:rsidRPr="00AA2BCA">
                    <w:rPr>
                      <w:rFonts w:asciiTheme="minorHAnsi" w:hAnsiTheme="minorHAnsi"/>
                      <w:color w:val="1F497D" w:themeColor="text2"/>
                      <w:spacing w:val="24"/>
                      <w:w w:val="106"/>
                      <w:sz w:val="24"/>
                    </w:rPr>
                    <w:t xml:space="preserve"> </w:t>
                  </w:r>
                  <w:r w:rsidRPr="00AA2BCA">
                    <w:rPr>
                      <w:rFonts w:asciiTheme="minorHAnsi" w:hAnsiTheme="minorHAnsi"/>
                      <w:color w:val="1F497D" w:themeColor="text2"/>
                      <w:w w:val="106"/>
                      <w:sz w:val="24"/>
                    </w:rPr>
                    <w:t xml:space="preserve">which </w:t>
                  </w:r>
                  <w:r w:rsidRPr="00AA2BCA">
                    <w:rPr>
                      <w:rFonts w:asciiTheme="minorHAnsi" w:eastAsia="Arial" w:hAnsiTheme="minorHAnsi" w:cs="Arial"/>
                      <w:color w:val="1F497D" w:themeColor="text2"/>
                      <w:sz w:val="24"/>
                    </w:rPr>
                    <w:t>allow children to develop their own interests and a love of learning through pla</w:t>
                  </w:r>
                  <w:r w:rsidRPr="00AA2BCA">
                    <w:rPr>
                      <w:rFonts w:asciiTheme="minorHAnsi" w:eastAsia="Arial" w:hAnsiTheme="minorHAnsi" w:cs="Arial"/>
                      <w:color w:val="1F497D" w:themeColor="text2"/>
                      <w:spacing w:val="-14"/>
                      <w:sz w:val="24"/>
                    </w:rPr>
                    <w:t>y</w:t>
                  </w:r>
                  <w:r w:rsidRPr="00AA2BCA">
                    <w:rPr>
                      <w:rFonts w:asciiTheme="minorHAnsi" w:eastAsia="Arial" w:hAnsiTheme="minorHAnsi" w:cs="Arial"/>
                      <w:color w:val="1F497D" w:themeColor="text2"/>
                      <w:sz w:val="24"/>
                    </w:rPr>
                    <w:t>.</w:t>
                  </w:r>
                </w:p>
                <w:p w14:paraId="1C873A41" w14:textId="77777777" w:rsidR="0056624F" w:rsidRPr="00CA6AC1" w:rsidRDefault="0056624F">
                  <w:pPr>
                    <w:spacing w:line="250" w:lineRule="auto"/>
                    <w:ind w:left="330" w:right="746"/>
                    <w:rPr>
                      <w:rFonts w:asciiTheme="minorHAnsi" w:hAnsiTheme="minorHAnsi"/>
                      <w:sz w:val="24"/>
                    </w:rPr>
                  </w:pPr>
                  <w:r w:rsidRPr="00AA2BCA">
                    <w:rPr>
                      <w:rFonts w:asciiTheme="minorHAnsi" w:eastAsia="Arial" w:hAnsiTheme="minorHAnsi" w:cs="Arial"/>
                      <w:color w:val="1F497D" w:themeColor="text2"/>
                      <w:sz w:val="24"/>
                    </w:rPr>
                    <w:t xml:space="preserve">MiniStars Childcare is an environment where all children and their families are listened to, valued and respected. By </w:t>
                  </w:r>
                  <w:r w:rsidRPr="00AA2BCA">
                    <w:rPr>
                      <w:rFonts w:asciiTheme="minorHAnsi" w:hAnsiTheme="minorHAnsi"/>
                      <w:color w:val="1F497D" w:themeColor="text2"/>
                      <w:sz w:val="24"/>
                    </w:rPr>
                    <w:t>working</w:t>
                  </w:r>
                  <w:r w:rsidRPr="00AA2BCA">
                    <w:rPr>
                      <w:rFonts w:asciiTheme="minorHAnsi" w:hAnsiTheme="minorHAnsi"/>
                      <w:color w:val="1F497D" w:themeColor="text2"/>
                      <w:spacing w:val="26"/>
                      <w:sz w:val="24"/>
                    </w:rPr>
                    <w:t xml:space="preserve"> </w:t>
                  </w:r>
                  <w:r w:rsidRPr="00AA2BCA">
                    <w:rPr>
                      <w:rFonts w:asciiTheme="minorHAnsi" w:hAnsiTheme="minorHAnsi"/>
                      <w:color w:val="1F497D" w:themeColor="text2"/>
                      <w:sz w:val="24"/>
                    </w:rPr>
                    <w:t>in</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1"/>
                      <w:sz w:val="24"/>
                    </w:rPr>
                    <w:t xml:space="preserve">partnership </w:t>
                  </w:r>
                  <w:r w:rsidRPr="00AA2BCA">
                    <w:rPr>
                      <w:rFonts w:asciiTheme="minorHAnsi" w:hAnsiTheme="minorHAnsi"/>
                      <w:color w:val="1F497D" w:themeColor="text2"/>
                      <w:sz w:val="24"/>
                    </w:rPr>
                    <w:t>with</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5"/>
                      <w:sz w:val="24"/>
                    </w:rPr>
                    <w:t>parents,</w:t>
                  </w:r>
                  <w:r w:rsidRPr="00AA2BCA">
                    <w:rPr>
                      <w:rFonts w:asciiTheme="minorHAnsi" w:hAnsiTheme="minorHAnsi"/>
                      <w:color w:val="1F497D" w:themeColor="text2"/>
                      <w:spacing w:val="-2"/>
                      <w:w w:val="115"/>
                      <w:sz w:val="24"/>
                    </w:rPr>
                    <w:t xml:space="preserve"> </w:t>
                  </w:r>
                  <w:proofErr w:type="gramStart"/>
                  <w:r w:rsidRPr="00AA2BCA">
                    <w:rPr>
                      <w:rFonts w:asciiTheme="minorHAnsi" w:hAnsiTheme="minorHAnsi"/>
                      <w:color w:val="1F497D" w:themeColor="text2"/>
                      <w:sz w:val="24"/>
                    </w:rPr>
                    <w:t>community</w:t>
                  </w:r>
                  <w:proofErr w:type="gramEnd"/>
                  <w:r w:rsidRPr="00AA2BCA">
                    <w:rPr>
                      <w:rFonts w:asciiTheme="minorHAnsi" w:hAnsiTheme="minorHAnsi"/>
                      <w:color w:val="1F497D" w:themeColor="text2"/>
                      <w:sz w:val="24"/>
                    </w:rPr>
                    <w:t xml:space="preserve"> and</w:t>
                  </w:r>
                  <w:r w:rsidRPr="00AA2BCA">
                    <w:rPr>
                      <w:rFonts w:asciiTheme="minorHAnsi" w:hAnsiTheme="minorHAnsi"/>
                      <w:color w:val="1F497D" w:themeColor="text2"/>
                      <w:spacing w:val="49"/>
                      <w:sz w:val="24"/>
                    </w:rPr>
                    <w:t xml:space="preserve"> </w:t>
                  </w:r>
                  <w:r w:rsidRPr="00AA2BCA">
                    <w:rPr>
                      <w:rFonts w:asciiTheme="minorHAnsi" w:hAnsiTheme="minorHAnsi"/>
                      <w:color w:val="1F497D" w:themeColor="text2"/>
                      <w:w w:val="113"/>
                      <w:sz w:val="24"/>
                    </w:rPr>
                    <w:t>external</w:t>
                  </w:r>
                  <w:r w:rsidRPr="00AA2BCA">
                    <w:rPr>
                      <w:rFonts w:asciiTheme="minorHAnsi" w:hAnsiTheme="minorHAnsi"/>
                      <w:color w:val="1F497D" w:themeColor="text2"/>
                      <w:spacing w:val="-20"/>
                      <w:w w:val="113"/>
                      <w:sz w:val="24"/>
                    </w:rPr>
                    <w:t xml:space="preserve"> </w:t>
                  </w:r>
                  <w:r w:rsidRPr="00AA2BCA">
                    <w:rPr>
                      <w:rFonts w:asciiTheme="minorHAnsi" w:hAnsiTheme="minorHAnsi"/>
                      <w:color w:val="1F497D" w:themeColor="text2"/>
                      <w:w w:val="113"/>
                      <w:sz w:val="24"/>
                    </w:rPr>
                    <w:t>agencies,</w:t>
                  </w:r>
                  <w:r w:rsidRPr="00AA2BCA">
                    <w:rPr>
                      <w:rFonts w:asciiTheme="minorHAnsi" w:hAnsiTheme="minorHAnsi"/>
                      <w:color w:val="1F497D" w:themeColor="text2"/>
                      <w:spacing w:val="22"/>
                      <w:w w:val="113"/>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aim</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to</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meet and</w:t>
                  </w:r>
                  <w:r w:rsidRPr="00AA2BCA">
                    <w:rPr>
                      <w:rFonts w:asciiTheme="minorHAnsi" w:hAnsiTheme="minorHAnsi"/>
                      <w:color w:val="1F497D" w:themeColor="text2"/>
                      <w:spacing w:val="49"/>
                      <w:sz w:val="24"/>
                    </w:rPr>
                    <w:t xml:space="preserve"> </w:t>
                  </w:r>
                  <w:r w:rsidRPr="00AA2BCA">
                    <w:rPr>
                      <w:rFonts w:asciiTheme="minorHAnsi" w:hAnsiTheme="minorHAnsi"/>
                      <w:color w:val="1F497D" w:themeColor="text2"/>
                      <w:w w:val="116"/>
                      <w:sz w:val="24"/>
                    </w:rPr>
                    <w:t>exceed</w:t>
                  </w:r>
                  <w:r w:rsidRPr="00AA2BCA">
                    <w:rPr>
                      <w:rFonts w:asciiTheme="minorHAnsi" w:hAnsiTheme="minorHAnsi"/>
                      <w:color w:val="1F497D" w:themeColor="text2"/>
                      <w:spacing w:val="-2"/>
                      <w:w w:val="116"/>
                      <w:sz w:val="24"/>
                    </w:rPr>
                    <w:t xml:space="preserve"> </w:t>
                  </w:r>
                  <w:r w:rsidRPr="00AA2BCA">
                    <w:rPr>
                      <w:rFonts w:asciiTheme="minorHAnsi" w:hAnsiTheme="minorHAnsi"/>
                      <w:color w:val="1F497D" w:themeColor="text2"/>
                      <w:sz w:val="24"/>
                    </w:rPr>
                    <w:t>all</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the</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goals</w:t>
                  </w:r>
                  <w:r w:rsidRPr="00AA2BCA">
                    <w:rPr>
                      <w:rFonts w:asciiTheme="minorHAnsi" w:hAnsiTheme="minorHAnsi"/>
                      <w:color w:val="1F497D" w:themeColor="text2"/>
                      <w:spacing w:val="11"/>
                      <w:sz w:val="24"/>
                    </w:rPr>
                    <w:t xml:space="preserve"> </w:t>
                  </w:r>
                  <w:r w:rsidRPr="00AA2BCA">
                    <w:rPr>
                      <w:rFonts w:asciiTheme="minorHAnsi" w:hAnsiTheme="minorHAnsi"/>
                      <w:color w:val="1F497D" w:themeColor="text2"/>
                      <w:w w:val="120"/>
                      <w:sz w:val="24"/>
                    </w:rPr>
                    <w:t xml:space="preserve">set </w:t>
                  </w:r>
                  <w:r w:rsidRPr="00AA2BCA">
                    <w:rPr>
                      <w:rFonts w:asciiTheme="minorHAnsi" w:eastAsia="Arial" w:hAnsiTheme="minorHAnsi" w:cs="Arial"/>
                      <w:color w:val="1F497D" w:themeColor="text2"/>
                      <w:sz w:val="24"/>
                    </w:rPr>
                    <w:t>out in the government standards for childcare and the Early</w:t>
                  </w:r>
                  <w:r w:rsidRPr="00AA2BCA">
                    <w:rPr>
                      <w:rFonts w:asciiTheme="minorHAnsi" w:eastAsia="Arial" w:hAnsiTheme="minorHAnsi" w:cs="Arial"/>
                      <w:color w:val="1F497D" w:themeColor="text2"/>
                      <w:spacing w:val="-3"/>
                      <w:sz w:val="24"/>
                    </w:rPr>
                    <w:t xml:space="preserve"> </w:t>
                  </w:r>
                  <w:r w:rsidRPr="00AA2BCA">
                    <w:rPr>
                      <w:rFonts w:asciiTheme="minorHAnsi" w:eastAsia="Arial" w:hAnsiTheme="minorHAnsi" w:cs="Arial"/>
                      <w:color w:val="1F497D" w:themeColor="text2"/>
                      <w:spacing w:val="-18"/>
                      <w:sz w:val="24"/>
                    </w:rPr>
                    <w:t>Y</w:t>
                  </w:r>
                  <w:r w:rsidRPr="00AA2BCA">
                    <w:rPr>
                      <w:rFonts w:asciiTheme="minorHAnsi" w:eastAsia="Arial" w:hAnsiTheme="minorHAnsi" w:cs="Arial"/>
                      <w:color w:val="1F497D" w:themeColor="text2"/>
                      <w:sz w:val="24"/>
                    </w:rPr>
                    <w:t>ears Foundation Stage.</w:t>
                  </w:r>
                  <w:r w:rsidRPr="00AA2BCA">
                    <w:rPr>
                      <w:rFonts w:asciiTheme="minorHAnsi" w:eastAsia="Arial" w:hAnsiTheme="minorHAnsi" w:cs="Arial"/>
                      <w:color w:val="1F497D" w:themeColor="text2"/>
                      <w:spacing w:val="-11"/>
                      <w:sz w:val="24"/>
                    </w:rPr>
                    <w:t xml:space="preserve"> </w:t>
                  </w:r>
                  <w:r w:rsidRPr="00AA2BCA">
                    <w:rPr>
                      <w:rFonts w:asciiTheme="minorHAnsi" w:eastAsia="Arial" w:hAnsiTheme="minorHAnsi" w:cs="Arial"/>
                      <w:color w:val="1F497D" w:themeColor="text2"/>
                      <w:sz w:val="24"/>
                    </w:rPr>
                    <w:t>As we are equipped with high quality resources and equipment we are able to o</w:t>
                  </w:r>
                  <w:r w:rsidRPr="00AA2BCA">
                    <w:rPr>
                      <w:rFonts w:asciiTheme="minorHAnsi" w:eastAsia="Arial" w:hAnsiTheme="minorHAnsi" w:cs="Arial"/>
                      <w:color w:val="1F497D" w:themeColor="text2"/>
                      <w:spacing w:val="-3"/>
                      <w:sz w:val="24"/>
                    </w:rPr>
                    <w:t>f</w:t>
                  </w:r>
                  <w:r w:rsidRPr="00AA2BCA">
                    <w:rPr>
                      <w:rFonts w:asciiTheme="minorHAnsi" w:eastAsia="Arial" w:hAnsiTheme="minorHAnsi" w:cs="Arial"/>
                      <w:color w:val="1F497D" w:themeColor="text2"/>
                      <w:sz w:val="24"/>
                    </w:rPr>
                    <w:t xml:space="preserve">fer a variety of interactive educational experiences based on each </w:t>
                  </w:r>
                  <w:r w:rsidRPr="00AA2BCA">
                    <w:rPr>
                      <w:rFonts w:asciiTheme="minorHAnsi" w:hAnsiTheme="minorHAnsi"/>
                      <w:color w:val="1F497D" w:themeColor="text2"/>
                      <w:sz w:val="24"/>
                    </w:rPr>
                    <w:t>individual</w:t>
                  </w:r>
                  <w:r w:rsidRPr="00AA2BCA">
                    <w:rPr>
                      <w:rFonts w:asciiTheme="minorHAnsi" w:hAnsiTheme="minorHAnsi"/>
                      <w:color w:val="1F497D" w:themeColor="text2"/>
                      <w:spacing w:val="22"/>
                      <w:sz w:val="24"/>
                    </w:rPr>
                    <w:t xml:space="preserve"> </w:t>
                  </w:r>
                  <w:r w:rsidRPr="00AA2BCA">
                    <w:rPr>
                      <w:rFonts w:asciiTheme="minorHAnsi" w:hAnsiTheme="minorHAnsi"/>
                      <w:color w:val="1F497D" w:themeColor="text2"/>
                      <w:w w:val="97"/>
                      <w:sz w:val="24"/>
                    </w:rPr>
                    <w:t>child</w:t>
                  </w:r>
                  <w:r w:rsidRPr="00AA2BCA">
                    <w:rPr>
                      <w:rFonts w:asciiTheme="minorHAnsi" w:hAnsiTheme="minorHAnsi"/>
                      <w:color w:val="1F497D" w:themeColor="text2"/>
                      <w:spacing w:val="-3"/>
                      <w:w w:val="97"/>
                      <w:sz w:val="24"/>
                    </w:rPr>
                    <w:t>’</w:t>
                  </w:r>
                  <w:r w:rsidRPr="00AA2BCA">
                    <w:rPr>
                      <w:rFonts w:asciiTheme="minorHAnsi" w:hAnsiTheme="minorHAnsi"/>
                      <w:color w:val="1F497D" w:themeColor="text2"/>
                      <w:w w:val="128"/>
                      <w:sz w:val="24"/>
                    </w:rPr>
                    <w:t>s</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9"/>
                      <w:sz w:val="24"/>
                    </w:rPr>
                    <w:t>stage</w:t>
                  </w:r>
                  <w:r w:rsidRPr="00AA2BCA">
                    <w:rPr>
                      <w:rFonts w:asciiTheme="minorHAnsi" w:hAnsiTheme="minorHAnsi"/>
                      <w:color w:val="1F497D" w:themeColor="text2"/>
                      <w:spacing w:val="-3"/>
                      <w:w w:val="119"/>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0"/>
                      <w:sz w:val="24"/>
                    </w:rPr>
                    <w:t>development,</w:t>
                  </w:r>
                  <w:r w:rsidRPr="00AA2BCA">
                    <w:rPr>
                      <w:rFonts w:asciiTheme="minorHAnsi" w:hAnsiTheme="minorHAnsi"/>
                      <w:color w:val="1F497D" w:themeColor="text2"/>
                      <w:spacing w:val="1"/>
                      <w:w w:val="110"/>
                      <w:sz w:val="24"/>
                    </w:rPr>
                    <w:t xml:space="preserve"> </w:t>
                  </w:r>
                  <w:r w:rsidRPr="00CA6AC1">
                    <w:rPr>
                      <w:rFonts w:asciiTheme="minorHAnsi" w:hAnsiTheme="minorHAnsi"/>
                      <w:sz w:val="24"/>
                    </w:rPr>
                    <w:t>with</w:t>
                  </w:r>
                  <w:r w:rsidRPr="00CA6AC1">
                    <w:rPr>
                      <w:rFonts w:asciiTheme="minorHAnsi" w:hAnsiTheme="minorHAnsi"/>
                      <w:spacing w:val="6"/>
                      <w:sz w:val="24"/>
                    </w:rPr>
                    <w:t xml:space="preserve"> </w:t>
                  </w:r>
                  <w:r w:rsidRPr="00CA6AC1">
                    <w:rPr>
                      <w:rFonts w:asciiTheme="minorHAnsi" w:hAnsiTheme="minorHAnsi"/>
                      <w:sz w:val="24"/>
                    </w:rPr>
                    <w:t>an</w:t>
                  </w:r>
                  <w:r w:rsidRPr="00CA6AC1">
                    <w:rPr>
                      <w:rFonts w:asciiTheme="minorHAnsi" w:hAnsiTheme="minorHAnsi"/>
                      <w:spacing w:val="38"/>
                      <w:sz w:val="24"/>
                    </w:rPr>
                    <w:t xml:space="preserve"> </w:t>
                  </w:r>
                  <w:r w:rsidRPr="00CA6AC1">
                    <w:rPr>
                      <w:rFonts w:asciiTheme="minorHAnsi" w:hAnsiTheme="minorHAnsi"/>
                      <w:w w:val="115"/>
                      <w:sz w:val="24"/>
                    </w:rPr>
                    <w:t>emphasis</w:t>
                  </w:r>
                  <w:r w:rsidRPr="00CA6AC1">
                    <w:rPr>
                      <w:rFonts w:asciiTheme="minorHAnsi" w:hAnsiTheme="minorHAnsi"/>
                      <w:spacing w:val="-2"/>
                      <w:w w:val="115"/>
                      <w:sz w:val="24"/>
                    </w:rPr>
                    <w:t xml:space="preserve"> </w:t>
                  </w:r>
                  <w:r w:rsidRPr="00CA6AC1">
                    <w:rPr>
                      <w:rFonts w:asciiTheme="minorHAnsi" w:hAnsiTheme="minorHAnsi"/>
                      <w:sz w:val="24"/>
                    </w:rPr>
                    <w:t>on</w:t>
                  </w:r>
                  <w:r w:rsidRPr="00CA6AC1">
                    <w:rPr>
                      <w:rFonts w:asciiTheme="minorHAnsi" w:hAnsiTheme="minorHAnsi"/>
                      <w:spacing w:val="28"/>
                      <w:sz w:val="24"/>
                    </w:rPr>
                    <w:t xml:space="preserve"> </w:t>
                  </w:r>
                  <w:r w:rsidRPr="00CA6AC1">
                    <w:rPr>
                      <w:rFonts w:asciiTheme="minorHAnsi" w:hAnsiTheme="minorHAnsi"/>
                      <w:sz w:val="24"/>
                    </w:rPr>
                    <w:t xml:space="preserve">learning through </w:t>
                  </w:r>
                  <w:proofErr w:type="gramStart"/>
                  <w:r w:rsidRPr="00CA6AC1">
                    <w:rPr>
                      <w:rFonts w:asciiTheme="minorHAnsi" w:hAnsiTheme="minorHAnsi"/>
                      <w:sz w:val="24"/>
                    </w:rPr>
                    <w:t xml:space="preserve">play </w:t>
                  </w:r>
                  <w:r w:rsidRPr="00CA6AC1">
                    <w:rPr>
                      <w:rFonts w:asciiTheme="minorHAnsi" w:hAnsiTheme="minorHAnsi"/>
                      <w:spacing w:val="18"/>
                      <w:sz w:val="24"/>
                    </w:rPr>
                    <w:t xml:space="preserve"> </w:t>
                  </w:r>
                  <w:r w:rsidRPr="00CA6AC1">
                    <w:rPr>
                      <w:rFonts w:asciiTheme="minorHAnsi" w:hAnsiTheme="minorHAnsi"/>
                      <w:w w:val="111"/>
                      <w:sz w:val="24"/>
                    </w:rPr>
                    <w:t>challenge</w:t>
                  </w:r>
                  <w:proofErr w:type="gramEnd"/>
                  <w:r w:rsidRPr="00CA6AC1">
                    <w:rPr>
                      <w:rFonts w:asciiTheme="minorHAnsi" w:hAnsiTheme="minorHAnsi"/>
                      <w:w w:val="111"/>
                      <w:sz w:val="24"/>
                    </w:rPr>
                    <w:t xml:space="preserve"> </w:t>
                  </w:r>
                  <w:r w:rsidRPr="00CA6AC1">
                    <w:rPr>
                      <w:rFonts w:asciiTheme="minorHAnsi" w:hAnsiTheme="minorHAnsi"/>
                      <w:sz w:val="24"/>
                    </w:rPr>
                    <w:t>and</w:t>
                  </w:r>
                  <w:r w:rsidRPr="00CA6AC1">
                    <w:rPr>
                      <w:rFonts w:asciiTheme="minorHAnsi" w:hAnsiTheme="minorHAnsi"/>
                      <w:spacing w:val="49"/>
                      <w:sz w:val="24"/>
                    </w:rPr>
                    <w:t xml:space="preserve"> </w:t>
                  </w:r>
                  <w:r w:rsidRPr="00CA6AC1">
                    <w:rPr>
                      <w:rFonts w:asciiTheme="minorHAnsi" w:hAnsiTheme="minorHAnsi"/>
                      <w:w w:val="108"/>
                      <w:sz w:val="24"/>
                    </w:rPr>
                    <w:t>discovery</w:t>
                  </w:r>
                </w:p>
              </w:txbxContent>
            </v:textbox>
            <w10:wrap anchorx="page" anchory="page"/>
          </v:shape>
        </w:pict>
      </w:r>
      <w:r w:rsidR="007D2925" w:rsidRPr="00AA2BCA">
        <w:rPr>
          <w:rFonts w:asciiTheme="minorHAnsi" w:hAnsiTheme="minorHAnsi"/>
          <w:color w:val="1F497D" w:themeColor="text2"/>
          <w:sz w:val="24"/>
          <w:szCs w:val="22"/>
        </w:rPr>
        <w:t>Our</w:t>
      </w:r>
      <w:r w:rsidR="007D2925" w:rsidRPr="00AA2BCA">
        <w:rPr>
          <w:rFonts w:asciiTheme="minorHAnsi" w:hAnsiTheme="minorHAnsi"/>
          <w:color w:val="1F497D" w:themeColor="text2"/>
          <w:spacing w:val="28"/>
          <w:sz w:val="24"/>
          <w:szCs w:val="22"/>
        </w:rPr>
        <w:t xml:space="preserve"> </w:t>
      </w:r>
      <w:r w:rsidR="007D2925" w:rsidRPr="00AA2BCA">
        <w:rPr>
          <w:rFonts w:asciiTheme="minorHAnsi" w:hAnsiTheme="minorHAnsi"/>
          <w:color w:val="1F497D" w:themeColor="text2"/>
          <w:sz w:val="24"/>
          <w:szCs w:val="22"/>
        </w:rPr>
        <w:t>mission is</w:t>
      </w:r>
      <w:r w:rsidR="007D2925" w:rsidRPr="00AA2BCA">
        <w:rPr>
          <w:rFonts w:asciiTheme="minorHAnsi" w:hAnsiTheme="minorHAnsi"/>
          <w:color w:val="1F497D" w:themeColor="text2"/>
          <w:spacing w:val="17"/>
          <w:sz w:val="24"/>
          <w:szCs w:val="22"/>
        </w:rPr>
        <w:t xml:space="preserve"> </w:t>
      </w:r>
      <w:r w:rsidR="007D2925" w:rsidRPr="00AA2BCA">
        <w:rPr>
          <w:rFonts w:asciiTheme="minorHAnsi" w:hAnsiTheme="minorHAnsi"/>
          <w:color w:val="1F497D" w:themeColor="text2"/>
          <w:sz w:val="24"/>
          <w:szCs w:val="22"/>
        </w:rPr>
        <w:t>to</w:t>
      </w:r>
      <w:r w:rsidR="007D2925" w:rsidRPr="00AA2BCA">
        <w:rPr>
          <w:rFonts w:asciiTheme="minorHAnsi" w:hAnsiTheme="minorHAnsi"/>
          <w:color w:val="1F497D" w:themeColor="text2"/>
          <w:spacing w:val="17"/>
          <w:sz w:val="24"/>
          <w:szCs w:val="22"/>
        </w:rPr>
        <w:t xml:space="preserve"> </w:t>
      </w:r>
      <w:r w:rsidR="007D2925" w:rsidRPr="00AA2BCA">
        <w:rPr>
          <w:rFonts w:asciiTheme="minorHAnsi" w:hAnsiTheme="minorHAnsi"/>
          <w:color w:val="1F497D" w:themeColor="text2"/>
          <w:sz w:val="24"/>
          <w:szCs w:val="22"/>
        </w:rPr>
        <w:t>provide</w:t>
      </w:r>
      <w:r w:rsidR="007D2925" w:rsidRPr="00AA2BCA">
        <w:rPr>
          <w:rFonts w:asciiTheme="minorHAnsi" w:hAnsiTheme="minorHAnsi"/>
          <w:color w:val="1F497D" w:themeColor="text2"/>
          <w:spacing w:val="49"/>
          <w:sz w:val="24"/>
          <w:szCs w:val="22"/>
        </w:rPr>
        <w:t xml:space="preserve"> </w:t>
      </w:r>
      <w:r w:rsidR="007D2925" w:rsidRPr="00AA2BCA">
        <w:rPr>
          <w:rFonts w:asciiTheme="minorHAnsi" w:hAnsiTheme="minorHAnsi"/>
          <w:color w:val="1F497D" w:themeColor="text2"/>
          <w:sz w:val="24"/>
          <w:szCs w:val="22"/>
        </w:rPr>
        <w:t>the</w:t>
      </w:r>
      <w:r w:rsidR="007D2925" w:rsidRPr="00AA2BCA">
        <w:rPr>
          <w:rFonts w:asciiTheme="minorHAnsi" w:hAnsiTheme="minorHAnsi"/>
          <w:color w:val="1F497D" w:themeColor="text2"/>
          <w:spacing w:val="38"/>
          <w:sz w:val="24"/>
          <w:szCs w:val="22"/>
        </w:rPr>
        <w:t xml:space="preserve"> </w:t>
      </w:r>
      <w:r w:rsidR="007D2925" w:rsidRPr="00AA2BCA">
        <w:rPr>
          <w:rFonts w:asciiTheme="minorHAnsi" w:hAnsiTheme="minorHAnsi"/>
          <w:color w:val="1F497D" w:themeColor="text2"/>
          <w:sz w:val="24"/>
          <w:szCs w:val="22"/>
        </w:rPr>
        <w:t>children</w:t>
      </w:r>
      <w:r w:rsidR="007D2925" w:rsidRPr="00AA2BCA">
        <w:rPr>
          <w:rFonts w:asciiTheme="minorHAnsi" w:hAnsiTheme="minorHAnsi"/>
          <w:color w:val="1F497D" w:themeColor="text2"/>
          <w:spacing w:val="45"/>
          <w:sz w:val="24"/>
          <w:szCs w:val="22"/>
        </w:rPr>
        <w:t xml:space="preserve"> </w:t>
      </w:r>
      <w:r w:rsidR="007D2925" w:rsidRPr="00AA2BCA">
        <w:rPr>
          <w:rFonts w:asciiTheme="minorHAnsi" w:hAnsiTheme="minorHAnsi"/>
          <w:color w:val="1F497D" w:themeColor="text2"/>
          <w:sz w:val="24"/>
          <w:szCs w:val="22"/>
        </w:rPr>
        <w:t>with</w:t>
      </w:r>
      <w:r w:rsidR="007D2925" w:rsidRPr="00AA2BCA">
        <w:rPr>
          <w:rFonts w:asciiTheme="minorHAnsi" w:hAnsiTheme="minorHAnsi"/>
          <w:color w:val="1F497D" w:themeColor="text2"/>
          <w:spacing w:val="6"/>
          <w:sz w:val="24"/>
          <w:szCs w:val="22"/>
        </w:rPr>
        <w:t xml:space="preserve"> </w:t>
      </w:r>
      <w:r w:rsidR="007D2925" w:rsidRPr="00AA2BCA">
        <w:rPr>
          <w:rFonts w:asciiTheme="minorHAnsi" w:hAnsiTheme="minorHAnsi"/>
          <w:color w:val="1F497D" w:themeColor="text2"/>
          <w:sz w:val="24"/>
          <w:szCs w:val="22"/>
        </w:rPr>
        <w:t>the</w:t>
      </w:r>
      <w:r w:rsidR="007D2925" w:rsidRPr="00AA2BCA">
        <w:rPr>
          <w:rFonts w:asciiTheme="minorHAnsi" w:hAnsiTheme="minorHAnsi"/>
          <w:color w:val="1F497D" w:themeColor="text2"/>
          <w:spacing w:val="38"/>
          <w:sz w:val="24"/>
          <w:szCs w:val="22"/>
        </w:rPr>
        <w:t xml:space="preserve"> </w:t>
      </w:r>
      <w:r w:rsidR="007D2925" w:rsidRPr="00AA2BCA">
        <w:rPr>
          <w:rFonts w:asciiTheme="minorHAnsi" w:hAnsiTheme="minorHAnsi"/>
          <w:color w:val="1F497D" w:themeColor="text2"/>
          <w:w w:val="110"/>
          <w:sz w:val="24"/>
          <w:szCs w:val="22"/>
        </w:rPr>
        <w:t>confidence</w:t>
      </w:r>
      <w:r w:rsidR="007D2925" w:rsidRPr="00AA2BCA">
        <w:rPr>
          <w:rFonts w:asciiTheme="minorHAnsi" w:hAnsiTheme="minorHAnsi"/>
          <w:color w:val="1F497D" w:themeColor="text2"/>
          <w:spacing w:val="1"/>
          <w:w w:val="110"/>
          <w:sz w:val="24"/>
          <w:szCs w:val="22"/>
        </w:rPr>
        <w:t xml:space="preserve"> </w:t>
      </w:r>
      <w:r w:rsidR="007D2925" w:rsidRPr="00AA2BCA">
        <w:rPr>
          <w:rFonts w:asciiTheme="minorHAnsi" w:hAnsiTheme="minorHAnsi"/>
          <w:color w:val="1F497D" w:themeColor="text2"/>
          <w:sz w:val="24"/>
          <w:szCs w:val="22"/>
        </w:rPr>
        <w:t>to</w:t>
      </w:r>
      <w:r w:rsidR="007D2925" w:rsidRPr="00AA2BCA">
        <w:rPr>
          <w:rFonts w:asciiTheme="minorHAnsi" w:hAnsiTheme="minorHAnsi"/>
          <w:color w:val="1F497D" w:themeColor="text2"/>
          <w:spacing w:val="17"/>
          <w:sz w:val="24"/>
          <w:szCs w:val="22"/>
        </w:rPr>
        <w:t xml:space="preserve"> </w:t>
      </w:r>
      <w:r w:rsidR="007D2925" w:rsidRPr="00AA2BCA">
        <w:rPr>
          <w:rFonts w:asciiTheme="minorHAnsi" w:hAnsiTheme="minorHAnsi"/>
          <w:color w:val="1F497D" w:themeColor="text2"/>
          <w:sz w:val="24"/>
          <w:szCs w:val="22"/>
        </w:rPr>
        <w:t>grow</w:t>
      </w:r>
      <w:r w:rsidR="007D2925" w:rsidRPr="00AA2BCA">
        <w:rPr>
          <w:rFonts w:asciiTheme="minorHAnsi" w:hAnsiTheme="minorHAnsi"/>
          <w:color w:val="1F497D" w:themeColor="text2"/>
          <w:spacing w:val="27"/>
          <w:sz w:val="24"/>
          <w:szCs w:val="22"/>
        </w:rPr>
        <w:t xml:space="preserve"> </w:t>
      </w:r>
      <w:r w:rsidR="007D2925" w:rsidRPr="00AA2BCA">
        <w:rPr>
          <w:rFonts w:asciiTheme="minorHAnsi" w:hAnsiTheme="minorHAnsi"/>
          <w:color w:val="1F497D" w:themeColor="text2"/>
          <w:sz w:val="24"/>
          <w:szCs w:val="22"/>
        </w:rPr>
        <w:t>and</w:t>
      </w:r>
      <w:r w:rsidR="007D2925" w:rsidRPr="00AA2BCA">
        <w:rPr>
          <w:rFonts w:asciiTheme="minorHAnsi" w:hAnsiTheme="minorHAnsi"/>
          <w:color w:val="1F497D" w:themeColor="text2"/>
          <w:spacing w:val="49"/>
          <w:sz w:val="24"/>
          <w:szCs w:val="22"/>
        </w:rPr>
        <w:t xml:space="preserve"> </w:t>
      </w:r>
      <w:r w:rsidR="007D2925" w:rsidRPr="00AA2BCA">
        <w:rPr>
          <w:rFonts w:asciiTheme="minorHAnsi" w:hAnsiTheme="minorHAnsi"/>
          <w:color w:val="1F497D" w:themeColor="text2"/>
          <w:sz w:val="24"/>
          <w:szCs w:val="22"/>
        </w:rPr>
        <w:t>learn</w:t>
      </w:r>
      <w:r w:rsidR="007D2925" w:rsidRPr="00AA2BCA">
        <w:rPr>
          <w:rFonts w:asciiTheme="minorHAnsi" w:hAnsiTheme="minorHAnsi"/>
          <w:color w:val="1F497D" w:themeColor="text2"/>
          <w:spacing w:val="50"/>
          <w:sz w:val="24"/>
          <w:szCs w:val="22"/>
        </w:rPr>
        <w:t xml:space="preserve"> </w:t>
      </w:r>
      <w:r w:rsidR="007D2925" w:rsidRPr="00AA2BCA">
        <w:rPr>
          <w:rFonts w:asciiTheme="minorHAnsi" w:hAnsiTheme="minorHAnsi"/>
          <w:color w:val="1F497D" w:themeColor="text2"/>
          <w:sz w:val="24"/>
          <w:szCs w:val="22"/>
        </w:rPr>
        <w:t>at</w:t>
      </w:r>
      <w:r w:rsidR="007D2925" w:rsidRPr="00AA2BCA">
        <w:rPr>
          <w:rFonts w:asciiTheme="minorHAnsi" w:hAnsiTheme="minorHAnsi"/>
          <w:color w:val="1F497D" w:themeColor="text2"/>
          <w:spacing w:val="28"/>
          <w:sz w:val="24"/>
          <w:szCs w:val="22"/>
        </w:rPr>
        <w:t xml:space="preserve"> </w:t>
      </w:r>
      <w:r w:rsidR="007D2925" w:rsidRPr="00AA2BCA">
        <w:rPr>
          <w:rFonts w:asciiTheme="minorHAnsi" w:hAnsiTheme="minorHAnsi"/>
          <w:color w:val="1F497D" w:themeColor="text2"/>
          <w:sz w:val="24"/>
          <w:szCs w:val="22"/>
        </w:rPr>
        <w:t>their</w:t>
      </w:r>
      <w:r w:rsidR="007D2925" w:rsidRPr="00AA2BCA">
        <w:rPr>
          <w:rFonts w:asciiTheme="minorHAnsi" w:hAnsiTheme="minorHAnsi"/>
          <w:color w:val="1F497D" w:themeColor="text2"/>
          <w:spacing w:val="28"/>
          <w:sz w:val="24"/>
          <w:szCs w:val="22"/>
        </w:rPr>
        <w:t xml:space="preserve"> </w:t>
      </w:r>
      <w:r w:rsidR="007D2925" w:rsidRPr="00AA2BCA">
        <w:rPr>
          <w:rFonts w:asciiTheme="minorHAnsi" w:hAnsiTheme="minorHAnsi"/>
          <w:color w:val="1F497D" w:themeColor="text2"/>
          <w:sz w:val="24"/>
          <w:szCs w:val="22"/>
        </w:rPr>
        <w:t>own</w:t>
      </w:r>
      <w:r w:rsidR="007D2925" w:rsidRPr="00AA2BCA">
        <w:rPr>
          <w:rFonts w:asciiTheme="minorHAnsi" w:hAnsiTheme="minorHAnsi"/>
          <w:color w:val="1F497D" w:themeColor="text2"/>
          <w:spacing w:val="27"/>
          <w:sz w:val="24"/>
          <w:szCs w:val="22"/>
        </w:rPr>
        <w:t xml:space="preserve"> </w:t>
      </w:r>
      <w:r w:rsidR="007D2925" w:rsidRPr="00AA2BCA">
        <w:rPr>
          <w:rFonts w:asciiTheme="minorHAnsi" w:hAnsiTheme="minorHAnsi"/>
          <w:color w:val="1F497D" w:themeColor="text2"/>
          <w:w w:val="118"/>
          <w:sz w:val="24"/>
          <w:szCs w:val="22"/>
        </w:rPr>
        <w:t>pace</w:t>
      </w:r>
      <w:r w:rsidR="007D2925" w:rsidRPr="00AA2BCA">
        <w:rPr>
          <w:rFonts w:asciiTheme="minorHAnsi" w:hAnsiTheme="minorHAnsi"/>
          <w:color w:val="1F497D" w:themeColor="text2"/>
          <w:spacing w:val="-3"/>
          <w:w w:val="118"/>
          <w:sz w:val="24"/>
          <w:szCs w:val="22"/>
        </w:rPr>
        <w:t xml:space="preserve"> </w:t>
      </w:r>
      <w:r w:rsidR="007D2925" w:rsidRPr="00AA2BCA">
        <w:rPr>
          <w:rFonts w:asciiTheme="minorHAnsi" w:hAnsiTheme="minorHAnsi"/>
          <w:color w:val="1F497D" w:themeColor="text2"/>
          <w:sz w:val="24"/>
          <w:szCs w:val="22"/>
        </w:rPr>
        <w:t>and</w:t>
      </w:r>
      <w:r w:rsidR="007D2925" w:rsidRPr="00AA2BCA">
        <w:rPr>
          <w:rFonts w:asciiTheme="minorHAnsi" w:hAnsiTheme="minorHAnsi"/>
          <w:color w:val="1F497D" w:themeColor="text2"/>
          <w:spacing w:val="49"/>
          <w:sz w:val="24"/>
          <w:szCs w:val="22"/>
        </w:rPr>
        <w:t xml:space="preserve"> </w:t>
      </w:r>
      <w:r w:rsidR="007D2925" w:rsidRPr="00AA2BCA">
        <w:rPr>
          <w:rFonts w:asciiTheme="minorHAnsi" w:hAnsiTheme="minorHAnsi"/>
          <w:color w:val="1F497D" w:themeColor="text2"/>
          <w:sz w:val="24"/>
          <w:szCs w:val="22"/>
        </w:rPr>
        <w:t>in</w:t>
      </w:r>
      <w:r w:rsidR="007D2925" w:rsidRPr="00AA2BCA">
        <w:rPr>
          <w:rFonts w:asciiTheme="minorHAnsi" w:hAnsiTheme="minorHAnsi"/>
          <w:color w:val="1F497D" w:themeColor="text2"/>
          <w:spacing w:val="6"/>
          <w:sz w:val="24"/>
          <w:szCs w:val="22"/>
        </w:rPr>
        <w:t xml:space="preserve"> </w:t>
      </w:r>
      <w:r w:rsidR="007D2925" w:rsidRPr="00AA2BCA">
        <w:rPr>
          <w:rFonts w:asciiTheme="minorHAnsi" w:hAnsiTheme="minorHAnsi"/>
          <w:color w:val="1F497D" w:themeColor="text2"/>
          <w:sz w:val="24"/>
          <w:szCs w:val="22"/>
        </w:rPr>
        <w:t>an</w:t>
      </w:r>
      <w:r w:rsidR="007D2925" w:rsidRPr="00AA2BCA">
        <w:rPr>
          <w:rFonts w:asciiTheme="minorHAnsi" w:hAnsiTheme="minorHAnsi"/>
          <w:color w:val="1F497D" w:themeColor="text2"/>
          <w:spacing w:val="38"/>
          <w:sz w:val="24"/>
          <w:szCs w:val="22"/>
        </w:rPr>
        <w:t xml:space="preserve"> </w:t>
      </w:r>
      <w:r w:rsidR="007D2925" w:rsidRPr="00AA2BCA">
        <w:rPr>
          <w:rFonts w:asciiTheme="minorHAnsi" w:hAnsiTheme="minorHAnsi"/>
          <w:color w:val="1F497D" w:themeColor="text2"/>
          <w:w w:val="108"/>
          <w:sz w:val="24"/>
          <w:szCs w:val="22"/>
        </w:rPr>
        <w:t>environment</w:t>
      </w:r>
      <w:r w:rsidR="00FD34AB" w:rsidRPr="00AA2BCA">
        <w:rPr>
          <w:rFonts w:asciiTheme="minorHAnsi" w:hAnsiTheme="minorHAnsi"/>
          <w:color w:val="1F497D" w:themeColor="text2"/>
          <w:sz w:val="24"/>
          <w:szCs w:val="22"/>
        </w:rPr>
        <w:t xml:space="preserve"> </w:t>
      </w:r>
      <w:r w:rsidR="007D2925" w:rsidRPr="00AA2BCA">
        <w:rPr>
          <w:rFonts w:asciiTheme="minorHAnsi" w:eastAsia="Arial" w:hAnsiTheme="minorHAnsi" w:cs="Arial"/>
          <w:color w:val="1F497D" w:themeColor="text2"/>
          <w:sz w:val="24"/>
          <w:szCs w:val="22"/>
        </w:rPr>
        <w:t>that is safe and secure.</w:t>
      </w:r>
    </w:p>
    <w:p w14:paraId="05EDC31C" w14:textId="77777777" w:rsidR="002155F7" w:rsidRPr="00CA6AC1" w:rsidRDefault="002155F7">
      <w:pPr>
        <w:spacing w:before="1" w:line="120" w:lineRule="exact"/>
        <w:rPr>
          <w:rFonts w:asciiTheme="minorHAnsi" w:hAnsiTheme="minorHAnsi"/>
          <w:sz w:val="24"/>
          <w:szCs w:val="22"/>
        </w:rPr>
      </w:pPr>
    </w:p>
    <w:p w14:paraId="0D62BB74" w14:textId="22ABC6DB" w:rsidR="002155F7" w:rsidRPr="00CA6AC1" w:rsidRDefault="00CA6AC1" w:rsidP="00CA6AC1">
      <w:pPr>
        <w:tabs>
          <w:tab w:val="left" w:pos="2310"/>
        </w:tabs>
        <w:spacing w:line="200" w:lineRule="exact"/>
        <w:rPr>
          <w:rFonts w:asciiTheme="minorHAnsi" w:hAnsiTheme="minorHAnsi"/>
          <w:sz w:val="24"/>
          <w:szCs w:val="22"/>
        </w:rPr>
      </w:pPr>
      <w:r w:rsidRPr="00CA6AC1">
        <w:rPr>
          <w:rFonts w:asciiTheme="minorHAnsi" w:hAnsiTheme="minorHAnsi"/>
          <w:sz w:val="24"/>
          <w:szCs w:val="22"/>
        </w:rPr>
        <w:tab/>
      </w:r>
    </w:p>
    <w:p w14:paraId="1FBE000C" w14:textId="77777777" w:rsidR="002155F7" w:rsidRPr="00CA6AC1" w:rsidRDefault="002155F7">
      <w:pPr>
        <w:spacing w:line="200" w:lineRule="exact"/>
        <w:rPr>
          <w:rFonts w:asciiTheme="minorHAnsi" w:hAnsiTheme="minorHAnsi"/>
          <w:sz w:val="24"/>
          <w:szCs w:val="22"/>
        </w:rPr>
      </w:pPr>
    </w:p>
    <w:p w14:paraId="57149AF5" w14:textId="161BF916" w:rsidR="002155F7" w:rsidRPr="00CA6AC1" w:rsidRDefault="00AA2BCA" w:rsidP="00AA2BCA">
      <w:pPr>
        <w:tabs>
          <w:tab w:val="left" w:pos="3590"/>
        </w:tabs>
        <w:spacing w:line="200" w:lineRule="exact"/>
        <w:rPr>
          <w:rFonts w:asciiTheme="minorHAnsi" w:hAnsiTheme="minorHAnsi"/>
          <w:sz w:val="24"/>
          <w:szCs w:val="22"/>
        </w:rPr>
      </w:pPr>
      <w:r>
        <w:rPr>
          <w:rFonts w:asciiTheme="minorHAnsi" w:hAnsiTheme="minorHAnsi"/>
          <w:sz w:val="24"/>
          <w:szCs w:val="22"/>
        </w:rPr>
        <w:tab/>
      </w:r>
    </w:p>
    <w:p w14:paraId="4C899799" w14:textId="77777777" w:rsidR="002155F7" w:rsidRPr="00CA6AC1" w:rsidRDefault="002155F7">
      <w:pPr>
        <w:spacing w:line="200" w:lineRule="exact"/>
        <w:rPr>
          <w:rFonts w:asciiTheme="minorHAnsi" w:hAnsiTheme="minorHAnsi"/>
          <w:sz w:val="24"/>
          <w:szCs w:val="22"/>
        </w:rPr>
      </w:pPr>
    </w:p>
    <w:p w14:paraId="5589A651" w14:textId="77777777" w:rsidR="002155F7" w:rsidRPr="00AA2BCA" w:rsidRDefault="002155F7">
      <w:pPr>
        <w:spacing w:line="200" w:lineRule="exact"/>
        <w:rPr>
          <w:rFonts w:asciiTheme="minorHAnsi" w:hAnsiTheme="minorHAnsi"/>
          <w:color w:val="1F497D" w:themeColor="text2"/>
          <w:sz w:val="24"/>
          <w:szCs w:val="22"/>
        </w:rPr>
      </w:pPr>
    </w:p>
    <w:p w14:paraId="1CBE542F" w14:textId="6CB4611D" w:rsidR="002155F7" w:rsidRPr="00AA2BCA" w:rsidRDefault="00AA2BCA">
      <w:pPr>
        <w:spacing w:line="200" w:lineRule="exact"/>
        <w:rPr>
          <w:rFonts w:asciiTheme="minorHAnsi" w:hAnsiTheme="minorHAnsi"/>
          <w:color w:val="1F497D" w:themeColor="text2"/>
          <w:sz w:val="24"/>
          <w:szCs w:val="22"/>
        </w:rPr>
      </w:pPr>
      <w:r w:rsidRPr="00AA2BCA">
        <w:rPr>
          <w:rFonts w:asciiTheme="minorHAnsi" w:hAnsiTheme="minorHAnsi"/>
          <w:noProof/>
          <w:color w:val="1F497D" w:themeColor="text2"/>
          <w:sz w:val="24"/>
          <w:szCs w:val="22"/>
          <w:lang w:val="en-GB" w:eastAsia="en-GB"/>
        </w:rPr>
        <w:pict w14:anchorId="65CBA7CC">
          <v:shape id="_x0000_s2096" type="#_x0000_t75" style="position:absolute;margin-left:-42.2pt;margin-top:7.75pt;width:576.7pt;height:602.7pt;z-index:-251648512">
            <v:imagedata r:id="rId8" o:title=""/>
          </v:shape>
        </w:pict>
      </w:r>
    </w:p>
    <w:p w14:paraId="4CB051FC" w14:textId="77777777" w:rsidR="002155F7" w:rsidRPr="00AA2BCA" w:rsidRDefault="002155F7">
      <w:pPr>
        <w:spacing w:line="200" w:lineRule="exact"/>
        <w:rPr>
          <w:rFonts w:asciiTheme="minorHAnsi" w:hAnsiTheme="minorHAnsi"/>
          <w:color w:val="1F497D" w:themeColor="text2"/>
          <w:sz w:val="24"/>
          <w:szCs w:val="22"/>
        </w:rPr>
      </w:pPr>
    </w:p>
    <w:p w14:paraId="23461241" w14:textId="77777777" w:rsidR="002155F7" w:rsidRPr="00AA2BCA" w:rsidRDefault="002155F7">
      <w:pPr>
        <w:spacing w:line="200" w:lineRule="exact"/>
        <w:rPr>
          <w:rFonts w:asciiTheme="minorHAnsi" w:hAnsiTheme="minorHAnsi"/>
          <w:color w:val="1F497D" w:themeColor="text2"/>
          <w:sz w:val="24"/>
          <w:szCs w:val="22"/>
        </w:rPr>
      </w:pPr>
    </w:p>
    <w:p w14:paraId="52371C0F" w14:textId="244E58E0" w:rsidR="002155F7" w:rsidRPr="00AA2BCA" w:rsidRDefault="002155F7">
      <w:pPr>
        <w:spacing w:before="10" w:line="240" w:lineRule="exact"/>
        <w:rPr>
          <w:rFonts w:asciiTheme="minorHAnsi" w:hAnsiTheme="minorHAnsi"/>
          <w:color w:val="1F497D" w:themeColor="text2"/>
          <w:sz w:val="24"/>
          <w:szCs w:val="22"/>
        </w:rPr>
      </w:pPr>
    </w:p>
    <w:p w14:paraId="273C3A20" w14:textId="53A24F06" w:rsidR="002155F7" w:rsidRPr="00AA2BCA" w:rsidRDefault="007D2925" w:rsidP="00593010">
      <w:pPr>
        <w:rPr>
          <w:rFonts w:asciiTheme="minorHAnsi" w:hAnsiTheme="minorHAnsi"/>
          <w:color w:val="1F497D" w:themeColor="text2"/>
          <w:sz w:val="24"/>
          <w:szCs w:val="22"/>
        </w:rPr>
      </w:pPr>
      <w:r w:rsidRPr="00AA2BCA">
        <w:rPr>
          <w:rFonts w:asciiTheme="minorHAnsi" w:hAnsiTheme="minorHAnsi"/>
          <w:color w:val="1F497D" w:themeColor="text2"/>
          <w:sz w:val="24"/>
          <w:szCs w:val="22"/>
        </w:rPr>
        <w:t xml:space="preserve">                                         </w:t>
      </w:r>
      <w:r w:rsidRPr="00AA2BCA">
        <w:rPr>
          <w:rFonts w:asciiTheme="minorHAnsi" w:hAnsiTheme="minorHAnsi"/>
          <w:color w:val="1F497D" w:themeColor="text2"/>
          <w:spacing w:val="43"/>
          <w:sz w:val="24"/>
          <w:szCs w:val="22"/>
        </w:rPr>
        <w:t xml:space="preserve"> </w:t>
      </w:r>
      <w:r w:rsidRPr="00AA2BCA">
        <w:rPr>
          <w:rFonts w:asciiTheme="minorHAnsi" w:hAnsiTheme="minorHAnsi"/>
          <w:color w:val="1F497D" w:themeColor="text2"/>
          <w:w w:val="111"/>
          <w:sz w:val="24"/>
          <w:szCs w:val="22"/>
        </w:rPr>
        <w:t>.</w:t>
      </w:r>
    </w:p>
    <w:p w14:paraId="4C8EACD3" w14:textId="77777777" w:rsidR="002155F7" w:rsidRPr="00AA2BCA" w:rsidRDefault="002155F7">
      <w:pPr>
        <w:spacing w:line="200" w:lineRule="exact"/>
        <w:rPr>
          <w:rFonts w:asciiTheme="minorHAnsi" w:hAnsiTheme="minorHAnsi"/>
          <w:color w:val="1F497D" w:themeColor="text2"/>
          <w:sz w:val="22"/>
          <w:szCs w:val="22"/>
        </w:rPr>
      </w:pPr>
    </w:p>
    <w:p w14:paraId="1888F445" w14:textId="77777777" w:rsidR="002155F7" w:rsidRPr="00AA2BCA" w:rsidRDefault="002155F7">
      <w:pPr>
        <w:spacing w:line="200" w:lineRule="exact"/>
        <w:rPr>
          <w:rFonts w:asciiTheme="minorHAnsi" w:hAnsiTheme="minorHAnsi"/>
          <w:color w:val="1F497D" w:themeColor="text2"/>
          <w:sz w:val="22"/>
          <w:szCs w:val="22"/>
        </w:rPr>
      </w:pPr>
    </w:p>
    <w:p w14:paraId="590FB7D5" w14:textId="77777777" w:rsidR="002155F7" w:rsidRPr="00AA2BCA" w:rsidRDefault="002155F7">
      <w:pPr>
        <w:spacing w:line="200" w:lineRule="exact"/>
        <w:rPr>
          <w:rFonts w:asciiTheme="minorHAnsi" w:hAnsiTheme="minorHAnsi"/>
          <w:color w:val="1F497D" w:themeColor="text2"/>
          <w:sz w:val="22"/>
          <w:szCs w:val="22"/>
        </w:rPr>
      </w:pPr>
    </w:p>
    <w:p w14:paraId="4B0C4C22" w14:textId="77777777" w:rsidR="002155F7" w:rsidRPr="00AA2BCA" w:rsidRDefault="002155F7">
      <w:pPr>
        <w:spacing w:line="200" w:lineRule="exact"/>
        <w:rPr>
          <w:rFonts w:asciiTheme="minorHAnsi" w:hAnsiTheme="minorHAnsi"/>
          <w:color w:val="1F497D" w:themeColor="text2"/>
          <w:sz w:val="22"/>
          <w:szCs w:val="22"/>
        </w:rPr>
      </w:pPr>
    </w:p>
    <w:p w14:paraId="31D18174" w14:textId="77777777" w:rsidR="002155F7" w:rsidRPr="00AA2BCA" w:rsidRDefault="00CA6AC1" w:rsidP="00CA6AC1">
      <w:pPr>
        <w:tabs>
          <w:tab w:val="left" w:pos="10425"/>
        </w:tabs>
        <w:spacing w:line="200" w:lineRule="exact"/>
        <w:rPr>
          <w:rFonts w:asciiTheme="minorHAnsi" w:hAnsiTheme="minorHAnsi"/>
          <w:color w:val="1F497D" w:themeColor="text2"/>
          <w:sz w:val="22"/>
          <w:szCs w:val="22"/>
        </w:rPr>
      </w:pPr>
      <w:r w:rsidRPr="00AA2BCA">
        <w:rPr>
          <w:rFonts w:asciiTheme="minorHAnsi" w:hAnsiTheme="minorHAnsi"/>
          <w:color w:val="1F497D" w:themeColor="text2"/>
          <w:sz w:val="22"/>
          <w:szCs w:val="22"/>
        </w:rPr>
        <w:tab/>
        <w:t xml:space="preserve">, </w:t>
      </w:r>
    </w:p>
    <w:p w14:paraId="4D601575" w14:textId="77777777" w:rsidR="002155F7" w:rsidRPr="00AA2BCA" w:rsidRDefault="002155F7">
      <w:pPr>
        <w:spacing w:line="200" w:lineRule="exact"/>
        <w:rPr>
          <w:rFonts w:asciiTheme="minorHAnsi" w:hAnsiTheme="minorHAnsi"/>
          <w:color w:val="1F497D" w:themeColor="text2"/>
          <w:sz w:val="22"/>
          <w:szCs w:val="22"/>
        </w:rPr>
      </w:pPr>
    </w:p>
    <w:p w14:paraId="7A240CEE" w14:textId="77777777" w:rsidR="002155F7" w:rsidRPr="00AA2BCA" w:rsidRDefault="002155F7" w:rsidP="00157BF9">
      <w:pPr>
        <w:tabs>
          <w:tab w:val="left" w:pos="4980"/>
        </w:tabs>
        <w:spacing w:line="200" w:lineRule="exact"/>
        <w:rPr>
          <w:rFonts w:asciiTheme="minorHAnsi" w:hAnsiTheme="minorHAnsi"/>
          <w:color w:val="1F497D" w:themeColor="text2"/>
          <w:sz w:val="22"/>
          <w:szCs w:val="22"/>
        </w:rPr>
      </w:pPr>
    </w:p>
    <w:p w14:paraId="54110816" w14:textId="77777777" w:rsidR="002155F7" w:rsidRPr="00AA2BCA" w:rsidRDefault="002155F7" w:rsidP="00157BF9">
      <w:pPr>
        <w:tabs>
          <w:tab w:val="left" w:pos="4530"/>
        </w:tabs>
        <w:spacing w:line="200" w:lineRule="exact"/>
        <w:rPr>
          <w:rFonts w:asciiTheme="minorHAnsi" w:hAnsiTheme="minorHAnsi"/>
          <w:color w:val="1F497D" w:themeColor="text2"/>
          <w:sz w:val="22"/>
          <w:szCs w:val="22"/>
        </w:rPr>
      </w:pPr>
    </w:p>
    <w:p w14:paraId="2C701720" w14:textId="77777777" w:rsidR="002155F7" w:rsidRPr="00AA2BCA" w:rsidRDefault="00000000">
      <w:pPr>
        <w:spacing w:line="200" w:lineRule="exact"/>
        <w:rPr>
          <w:rFonts w:asciiTheme="minorHAnsi" w:hAnsiTheme="minorHAnsi"/>
          <w:color w:val="1F497D" w:themeColor="text2"/>
          <w:sz w:val="22"/>
          <w:szCs w:val="22"/>
        </w:rPr>
      </w:pPr>
      <w:r w:rsidRPr="00AA2BCA">
        <w:rPr>
          <w:rFonts w:asciiTheme="minorHAnsi" w:hAnsiTheme="minorHAnsi"/>
          <w:noProof/>
          <w:color w:val="1F497D" w:themeColor="text2"/>
          <w:sz w:val="22"/>
          <w:szCs w:val="22"/>
          <w:lang w:val="en-GB" w:eastAsia="en-GB"/>
        </w:rPr>
        <w:pict w14:anchorId="50F12988">
          <v:shape id="_x0000_s2097" type="#_x0000_t75" style="position:absolute;margin-left:-.2pt;margin-top:5.9pt;width:453.85pt;height:496.95pt;z-index:-251649536">
            <v:imagedata r:id="rId9" o:title=""/>
          </v:shape>
        </w:pict>
      </w:r>
    </w:p>
    <w:p w14:paraId="6333E603" w14:textId="77777777" w:rsidR="002155F7" w:rsidRPr="00AA2BCA" w:rsidRDefault="002155F7">
      <w:pPr>
        <w:spacing w:line="200" w:lineRule="exact"/>
        <w:rPr>
          <w:rFonts w:asciiTheme="minorHAnsi" w:hAnsiTheme="minorHAnsi"/>
          <w:color w:val="1F497D" w:themeColor="text2"/>
          <w:sz w:val="22"/>
          <w:szCs w:val="22"/>
        </w:rPr>
      </w:pPr>
    </w:p>
    <w:p w14:paraId="590BF48E" w14:textId="77777777" w:rsidR="002155F7" w:rsidRPr="00AA2BCA" w:rsidRDefault="002155F7">
      <w:pPr>
        <w:spacing w:line="200" w:lineRule="exact"/>
        <w:rPr>
          <w:rFonts w:asciiTheme="minorHAnsi" w:hAnsiTheme="minorHAnsi"/>
          <w:color w:val="1F497D" w:themeColor="text2"/>
          <w:sz w:val="22"/>
          <w:szCs w:val="22"/>
        </w:rPr>
      </w:pPr>
    </w:p>
    <w:p w14:paraId="3AB1C1E7" w14:textId="77777777" w:rsidR="002155F7" w:rsidRPr="00AA2BCA" w:rsidRDefault="002155F7">
      <w:pPr>
        <w:spacing w:line="200" w:lineRule="exact"/>
        <w:rPr>
          <w:rFonts w:asciiTheme="minorHAnsi" w:hAnsiTheme="minorHAnsi"/>
          <w:color w:val="1F497D" w:themeColor="text2"/>
          <w:sz w:val="22"/>
          <w:szCs w:val="22"/>
        </w:rPr>
      </w:pPr>
    </w:p>
    <w:p w14:paraId="50689E59" w14:textId="77777777" w:rsidR="002155F7" w:rsidRPr="00A24DD3" w:rsidRDefault="002155F7">
      <w:pPr>
        <w:spacing w:line="200" w:lineRule="exact"/>
        <w:rPr>
          <w:rFonts w:asciiTheme="minorHAnsi" w:hAnsiTheme="minorHAnsi"/>
          <w:sz w:val="22"/>
          <w:szCs w:val="22"/>
        </w:rPr>
      </w:pPr>
    </w:p>
    <w:p w14:paraId="588F9798" w14:textId="77777777" w:rsidR="002155F7" w:rsidRPr="00A24DD3" w:rsidRDefault="002155F7">
      <w:pPr>
        <w:spacing w:line="200" w:lineRule="exact"/>
        <w:rPr>
          <w:rFonts w:asciiTheme="minorHAnsi" w:hAnsiTheme="minorHAnsi"/>
          <w:sz w:val="22"/>
          <w:szCs w:val="22"/>
        </w:rPr>
      </w:pPr>
    </w:p>
    <w:p w14:paraId="17B78534" w14:textId="77777777" w:rsidR="002155F7" w:rsidRPr="00A24DD3" w:rsidRDefault="002155F7">
      <w:pPr>
        <w:spacing w:line="200" w:lineRule="exact"/>
        <w:rPr>
          <w:rFonts w:asciiTheme="minorHAnsi" w:hAnsiTheme="minorHAnsi"/>
          <w:sz w:val="22"/>
          <w:szCs w:val="22"/>
        </w:rPr>
      </w:pPr>
    </w:p>
    <w:p w14:paraId="767DCD57" w14:textId="77777777" w:rsidR="002155F7" w:rsidRPr="00A24DD3" w:rsidRDefault="002155F7">
      <w:pPr>
        <w:spacing w:line="200" w:lineRule="exact"/>
        <w:rPr>
          <w:rFonts w:asciiTheme="minorHAnsi" w:hAnsiTheme="minorHAnsi"/>
          <w:sz w:val="22"/>
          <w:szCs w:val="22"/>
        </w:rPr>
      </w:pPr>
    </w:p>
    <w:p w14:paraId="533B7E50" w14:textId="77777777" w:rsidR="002155F7" w:rsidRPr="00A24DD3" w:rsidRDefault="002155F7">
      <w:pPr>
        <w:spacing w:line="200" w:lineRule="exact"/>
        <w:rPr>
          <w:rFonts w:asciiTheme="minorHAnsi" w:hAnsiTheme="minorHAnsi"/>
          <w:sz w:val="22"/>
          <w:szCs w:val="22"/>
        </w:rPr>
      </w:pPr>
    </w:p>
    <w:p w14:paraId="2C6998B5" w14:textId="77777777" w:rsidR="002155F7" w:rsidRPr="00A24DD3" w:rsidRDefault="002155F7">
      <w:pPr>
        <w:spacing w:line="200" w:lineRule="exact"/>
        <w:rPr>
          <w:rFonts w:asciiTheme="minorHAnsi" w:hAnsiTheme="minorHAnsi"/>
          <w:sz w:val="22"/>
          <w:szCs w:val="22"/>
        </w:rPr>
      </w:pPr>
    </w:p>
    <w:p w14:paraId="6A1422D4" w14:textId="77777777" w:rsidR="002155F7" w:rsidRPr="00A24DD3" w:rsidRDefault="002155F7">
      <w:pPr>
        <w:spacing w:line="200" w:lineRule="exact"/>
        <w:rPr>
          <w:rFonts w:asciiTheme="minorHAnsi" w:hAnsiTheme="minorHAnsi"/>
          <w:sz w:val="22"/>
          <w:szCs w:val="22"/>
        </w:rPr>
      </w:pPr>
    </w:p>
    <w:p w14:paraId="21891F5F" w14:textId="77777777" w:rsidR="002155F7" w:rsidRPr="00A24DD3" w:rsidRDefault="002155F7">
      <w:pPr>
        <w:spacing w:line="200" w:lineRule="exact"/>
        <w:rPr>
          <w:rFonts w:asciiTheme="minorHAnsi" w:hAnsiTheme="minorHAnsi"/>
          <w:sz w:val="22"/>
          <w:szCs w:val="22"/>
        </w:rPr>
      </w:pPr>
    </w:p>
    <w:p w14:paraId="248538C2" w14:textId="77777777" w:rsidR="002155F7" w:rsidRPr="00A24DD3" w:rsidRDefault="002155F7">
      <w:pPr>
        <w:spacing w:line="200" w:lineRule="exact"/>
        <w:rPr>
          <w:rFonts w:asciiTheme="minorHAnsi" w:hAnsiTheme="minorHAnsi"/>
          <w:sz w:val="22"/>
          <w:szCs w:val="22"/>
        </w:rPr>
      </w:pPr>
    </w:p>
    <w:p w14:paraId="25DF3BA0" w14:textId="77777777" w:rsidR="002155F7" w:rsidRPr="00A24DD3" w:rsidRDefault="002155F7">
      <w:pPr>
        <w:spacing w:line="200" w:lineRule="exact"/>
        <w:rPr>
          <w:rFonts w:asciiTheme="minorHAnsi" w:hAnsiTheme="minorHAnsi"/>
          <w:sz w:val="22"/>
          <w:szCs w:val="22"/>
        </w:rPr>
      </w:pPr>
    </w:p>
    <w:p w14:paraId="7FFF3819" w14:textId="77777777" w:rsidR="002155F7" w:rsidRPr="00A24DD3" w:rsidRDefault="002155F7">
      <w:pPr>
        <w:spacing w:line="200" w:lineRule="exact"/>
        <w:rPr>
          <w:rFonts w:asciiTheme="minorHAnsi" w:hAnsiTheme="minorHAnsi"/>
          <w:sz w:val="22"/>
          <w:szCs w:val="22"/>
        </w:rPr>
      </w:pPr>
    </w:p>
    <w:p w14:paraId="7D180227" w14:textId="77777777" w:rsidR="002155F7" w:rsidRPr="00A24DD3" w:rsidRDefault="002155F7">
      <w:pPr>
        <w:spacing w:line="200" w:lineRule="exact"/>
        <w:rPr>
          <w:rFonts w:asciiTheme="minorHAnsi" w:hAnsiTheme="minorHAnsi"/>
          <w:sz w:val="22"/>
          <w:szCs w:val="22"/>
        </w:rPr>
      </w:pPr>
    </w:p>
    <w:p w14:paraId="1D1781BD" w14:textId="77777777" w:rsidR="002155F7" w:rsidRPr="00A24DD3" w:rsidRDefault="002155F7">
      <w:pPr>
        <w:spacing w:line="200" w:lineRule="exact"/>
        <w:rPr>
          <w:rFonts w:asciiTheme="minorHAnsi" w:hAnsiTheme="minorHAnsi"/>
          <w:sz w:val="22"/>
          <w:szCs w:val="22"/>
        </w:rPr>
      </w:pPr>
    </w:p>
    <w:p w14:paraId="29D8F4F8" w14:textId="77777777" w:rsidR="002155F7" w:rsidRPr="00A24DD3" w:rsidRDefault="002155F7">
      <w:pPr>
        <w:spacing w:line="200" w:lineRule="exact"/>
        <w:rPr>
          <w:rFonts w:asciiTheme="minorHAnsi" w:hAnsiTheme="minorHAnsi"/>
          <w:sz w:val="22"/>
          <w:szCs w:val="22"/>
        </w:rPr>
      </w:pPr>
    </w:p>
    <w:p w14:paraId="033AA89C" w14:textId="77777777" w:rsidR="002155F7" w:rsidRPr="00A24DD3" w:rsidRDefault="002155F7">
      <w:pPr>
        <w:spacing w:line="200" w:lineRule="exact"/>
        <w:rPr>
          <w:rFonts w:asciiTheme="minorHAnsi" w:hAnsiTheme="minorHAnsi"/>
          <w:sz w:val="22"/>
          <w:szCs w:val="22"/>
        </w:rPr>
      </w:pPr>
    </w:p>
    <w:p w14:paraId="7C632C54" w14:textId="77777777" w:rsidR="002155F7" w:rsidRPr="00A24DD3" w:rsidRDefault="002155F7">
      <w:pPr>
        <w:spacing w:line="200" w:lineRule="exact"/>
        <w:rPr>
          <w:rFonts w:asciiTheme="minorHAnsi" w:hAnsiTheme="minorHAnsi"/>
          <w:sz w:val="22"/>
          <w:szCs w:val="22"/>
        </w:rPr>
      </w:pPr>
    </w:p>
    <w:p w14:paraId="03A8938C" w14:textId="77777777" w:rsidR="002155F7" w:rsidRPr="00A24DD3" w:rsidRDefault="002155F7">
      <w:pPr>
        <w:spacing w:line="200" w:lineRule="exact"/>
        <w:rPr>
          <w:rFonts w:asciiTheme="minorHAnsi" w:hAnsiTheme="minorHAnsi"/>
          <w:sz w:val="22"/>
          <w:szCs w:val="22"/>
        </w:rPr>
      </w:pPr>
    </w:p>
    <w:p w14:paraId="7531242B" w14:textId="77777777" w:rsidR="002155F7" w:rsidRPr="00A24DD3" w:rsidRDefault="002155F7">
      <w:pPr>
        <w:spacing w:line="200" w:lineRule="exact"/>
        <w:rPr>
          <w:rFonts w:asciiTheme="minorHAnsi" w:hAnsiTheme="minorHAnsi"/>
          <w:sz w:val="22"/>
          <w:szCs w:val="22"/>
        </w:rPr>
      </w:pPr>
    </w:p>
    <w:p w14:paraId="79457C4E" w14:textId="77777777" w:rsidR="002155F7" w:rsidRPr="00A24DD3" w:rsidRDefault="00000000">
      <w:pPr>
        <w:spacing w:line="200" w:lineRule="exact"/>
        <w:rPr>
          <w:rFonts w:asciiTheme="minorHAnsi" w:hAnsiTheme="minorHAnsi"/>
          <w:sz w:val="22"/>
          <w:szCs w:val="22"/>
        </w:rPr>
      </w:pPr>
      <w:r>
        <w:rPr>
          <w:rFonts w:asciiTheme="minorHAnsi" w:hAnsiTheme="minorHAnsi"/>
          <w:noProof/>
          <w:sz w:val="22"/>
          <w:szCs w:val="22"/>
          <w:lang w:val="en-GB" w:eastAsia="en-GB"/>
        </w:rPr>
        <w:pict w14:anchorId="4ED319E0">
          <v:shape id="_x0000_s2095" style="position:absolute;margin-left:287.75pt;margin-top:9.2pt;width:259.7pt;height:173.7pt;z-index:-251647488" coordorigin="6367,13538" coordsize="4819,2580" path="m6367,16118r4819,l11186,13538r-4819,l6367,16118xe" fillcolor="#ec0086" stroked="f">
            <v:path arrowok="t"/>
          </v:shape>
        </w:pict>
      </w:r>
    </w:p>
    <w:p w14:paraId="79BEB1BF" w14:textId="77777777" w:rsidR="002155F7" w:rsidRPr="00A24DD3" w:rsidRDefault="002155F7">
      <w:pPr>
        <w:spacing w:line="200" w:lineRule="exact"/>
        <w:rPr>
          <w:rFonts w:asciiTheme="minorHAnsi" w:hAnsiTheme="minorHAnsi"/>
          <w:sz w:val="22"/>
          <w:szCs w:val="22"/>
        </w:rPr>
      </w:pPr>
    </w:p>
    <w:p w14:paraId="23B5DE81" w14:textId="77777777" w:rsidR="002155F7" w:rsidRPr="00A24DD3" w:rsidRDefault="007D2925">
      <w:pPr>
        <w:spacing w:line="460" w:lineRule="exact"/>
        <w:ind w:left="6479"/>
        <w:rPr>
          <w:rFonts w:asciiTheme="minorHAnsi" w:hAnsiTheme="minorHAnsi"/>
          <w:b/>
          <w:sz w:val="40"/>
          <w:szCs w:val="22"/>
          <w:u w:val="single"/>
        </w:rPr>
      </w:pPr>
      <w:r w:rsidRPr="00A24DD3">
        <w:rPr>
          <w:rFonts w:asciiTheme="minorHAnsi" w:hAnsiTheme="minorHAnsi"/>
          <w:b/>
          <w:color w:val="FFFFFF"/>
          <w:w w:val="76"/>
          <w:position w:val="1"/>
          <w:sz w:val="40"/>
          <w:szCs w:val="22"/>
          <w:u w:val="single"/>
        </w:rPr>
        <w:t>Working</w:t>
      </w:r>
      <w:r w:rsidRPr="00A24DD3">
        <w:rPr>
          <w:rFonts w:asciiTheme="minorHAnsi" w:hAnsiTheme="minorHAnsi"/>
          <w:b/>
          <w:color w:val="FFFFFF"/>
          <w:spacing w:val="29"/>
          <w:w w:val="76"/>
          <w:position w:val="1"/>
          <w:sz w:val="40"/>
          <w:szCs w:val="22"/>
          <w:u w:val="single"/>
        </w:rPr>
        <w:t xml:space="preserve"> </w:t>
      </w:r>
      <w:r w:rsidRPr="00A24DD3">
        <w:rPr>
          <w:rFonts w:asciiTheme="minorHAnsi" w:hAnsiTheme="minorHAnsi"/>
          <w:b/>
          <w:color w:val="FFFFFF"/>
          <w:w w:val="83"/>
          <w:position w:val="1"/>
          <w:sz w:val="40"/>
          <w:szCs w:val="22"/>
          <w:u w:val="single"/>
        </w:rPr>
        <w:t>Together</w:t>
      </w:r>
    </w:p>
    <w:p w14:paraId="1325C6EB" w14:textId="77777777" w:rsidR="002155F7" w:rsidRPr="00CA6AC1" w:rsidRDefault="002155F7">
      <w:pPr>
        <w:spacing w:before="9" w:line="100" w:lineRule="exact"/>
        <w:rPr>
          <w:rFonts w:asciiTheme="minorHAnsi" w:hAnsiTheme="minorHAnsi"/>
          <w:sz w:val="24"/>
          <w:szCs w:val="22"/>
        </w:rPr>
      </w:pPr>
    </w:p>
    <w:p w14:paraId="2B4CE6DC" w14:textId="77777777" w:rsidR="002155F7" w:rsidRPr="00CA6AC1" w:rsidRDefault="007D2925">
      <w:pPr>
        <w:spacing w:line="250" w:lineRule="auto"/>
        <w:ind w:left="5900" w:right="875"/>
        <w:rPr>
          <w:rFonts w:asciiTheme="minorHAnsi" w:eastAsia="Arial" w:hAnsiTheme="minorHAnsi" w:cs="Arial"/>
          <w:sz w:val="24"/>
          <w:szCs w:val="22"/>
        </w:rPr>
        <w:sectPr w:rsidR="002155F7" w:rsidRPr="00CA6AC1">
          <w:headerReference w:type="default" r:id="rId10"/>
          <w:pgSz w:w="11920" w:h="16840"/>
          <w:pgMar w:top="680" w:right="0" w:bottom="280" w:left="620" w:header="0" w:footer="0" w:gutter="0"/>
          <w:pgNumType w:start="2"/>
          <w:cols w:space="720"/>
        </w:sectPr>
      </w:pPr>
      <w:r w:rsidRPr="00CA6AC1">
        <w:rPr>
          <w:rFonts w:asciiTheme="minorHAnsi" w:eastAsia="Arial" w:hAnsiTheme="minorHAnsi" w:cs="Arial"/>
          <w:color w:val="FFFFFF"/>
          <w:spacing w:val="-4"/>
          <w:sz w:val="24"/>
          <w:szCs w:val="22"/>
        </w:rPr>
        <w:t>W</w:t>
      </w:r>
      <w:r w:rsidRPr="00CA6AC1">
        <w:rPr>
          <w:rFonts w:asciiTheme="minorHAnsi" w:eastAsia="Arial" w:hAnsiTheme="minorHAnsi" w:cs="Arial"/>
          <w:color w:val="FFFFFF"/>
          <w:sz w:val="24"/>
          <w:szCs w:val="22"/>
        </w:rPr>
        <w:t xml:space="preserve">e believe that being committed to positive relationships with the families of our children </w:t>
      </w:r>
      <w:r w:rsidRPr="00CA6AC1">
        <w:rPr>
          <w:rFonts w:asciiTheme="minorHAnsi" w:hAnsiTheme="minorHAnsi"/>
          <w:color w:val="FFFFFF"/>
          <w:w w:val="118"/>
          <w:sz w:val="24"/>
          <w:szCs w:val="22"/>
        </w:rPr>
        <w:t>ensures</w:t>
      </w:r>
      <w:r w:rsidRPr="00CA6AC1">
        <w:rPr>
          <w:rFonts w:asciiTheme="minorHAnsi" w:hAnsiTheme="minorHAnsi"/>
          <w:color w:val="FFFFFF"/>
          <w:spacing w:val="-3"/>
          <w:w w:val="118"/>
          <w:sz w:val="24"/>
          <w:szCs w:val="22"/>
        </w:rPr>
        <w:t xml:space="preserve"> </w:t>
      </w:r>
      <w:r w:rsidRPr="00CA6AC1">
        <w:rPr>
          <w:rFonts w:asciiTheme="minorHAnsi" w:hAnsiTheme="minorHAnsi"/>
          <w:color w:val="FFFFFF"/>
          <w:sz w:val="24"/>
          <w:szCs w:val="22"/>
        </w:rPr>
        <w:t>the</w:t>
      </w:r>
      <w:r w:rsidRPr="00CA6AC1">
        <w:rPr>
          <w:rFonts w:asciiTheme="minorHAnsi" w:hAnsiTheme="minorHAnsi"/>
          <w:color w:val="FFFFFF"/>
          <w:spacing w:val="38"/>
          <w:sz w:val="24"/>
          <w:szCs w:val="22"/>
        </w:rPr>
        <w:t xml:space="preserve"> </w:t>
      </w:r>
      <w:r w:rsidRPr="00CA6AC1">
        <w:rPr>
          <w:rFonts w:asciiTheme="minorHAnsi" w:hAnsiTheme="minorHAnsi"/>
          <w:color w:val="FFFFFF"/>
          <w:sz w:val="24"/>
          <w:szCs w:val="22"/>
        </w:rPr>
        <w:t>continuity</w:t>
      </w:r>
      <w:r w:rsidRPr="00CA6AC1">
        <w:rPr>
          <w:rFonts w:asciiTheme="minorHAnsi" w:hAnsiTheme="minorHAnsi"/>
          <w:color w:val="FFFFFF"/>
          <w:spacing w:val="38"/>
          <w:sz w:val="24"/>
          <w:szCs w:val="22"/>
        </w:rPr>
        <w:t xml:space="preserve"> </w:t>
      </w:r>
      <w:r w:rsidRPr="00CA6AC1">
        <w:rPr>
          <w:rFonts w:asciiTheme="minorHAnsi" w:hAnsiTheme="minorHAnsi"/>
          <w:color w:val="FFFFFF"/>
          <w:sz w:val="24"/>
          <w:szCs w:val="22"/>
        </w:rPr>
        <w:t>of</w:t>
      </w:r>
      <w:r w:rsidRPr="00CA6AC1">
        <w:rPr>
          <w:rFonts w:asciiTheme="minorHAnsi" w:hAnsiTheme="minorHAnsi"/>
          <w:color w:val="FFFFFF"/>
          <w:spacing w:val="6"/>
          <w:sz w:val="24"/>
          <w:szCs w:val="22"/>
        </w:rPr>
        <w:t xml:space="preserve"> </w:t>
      </w:r>
      <w:r w:rsidRPr="00CA6AC1">
        <w:rPr>
          <w:rFonts w:asciiTheme="minorHAnsi" w:hAnsiTheme="minorHAnsi"/>
          <w:color w:val="FFFFFF"/>
          <w:sz w:val="24"/>
          <w:szCs w:val="22"/>
        </w:rPr>
        <w:t>your</w:t>
      </w:r>
      <w:r w:rsidRPr="00CA6AC1">
        <w:rPr>
          <w:rFonts w:asciiTheme="minorHAnsi" w:hAnsiTheme="minorHAnsi"/>
          <w:color w:val="FFFFFF"/>
          <w:spacing w:val="28"/>
          <w:sz w:val="24"/>
          <w:szCs w:val="22"/>
        </w:rPr>
        <w:t xml:space="preserve"> </w:t>
      </w:r>
      <w:r w:rsidRPr="00CA6AC1">
        <w:rPr>
          <w:rFonts w:asciiTheme="minorHAnsi" w:hAnsiTheme="minorHAnsi"/>
          <w:color w:val="FFFFFF"/>
          <w:w w:val="97"/>
          <w:sz w:val="24"/>
          <w:szCs w:val="22"/>
        </w:rPr>
        <w:t>child</w:t>
      </w:r>
      <w:r w:rsidRPr="00CA6AC1">
        <w:rPr>
          <w:rFonts w:asciiTheme="minorHAnsi" w:hAnsiTheme="minorHAnsi"/>
          <w:color w:val="FFFFFF"/>
          <w:spacing w:val="-3"/>
          <w:w w:val="97"/>
          <w:sz w:val="24"/>
          <w:szCs w:val="22"/>
        </w:rPr>
        <w:t>’</w:t>
      </w:r>
      <w:r w:rsidRPr="00CA6AC1">
        <w:rPr>
          <w:rFonts w:asciiTheme="minorHAnsi" w:hAnsiTheme="minorHAnsi"/>
          <w:color w:val="FFFFFF"/>
          <w:w w:val="128"/>
          <w:sz w:val="24"/>
          <w:szCs w:val="22"/>
        </w:rPr>
        <w:t>s</w:t>
      </w:r>
      <w:r w:rsidRPr="00CA6AC1">
        <w:rPr>
          <w:rFonts w:asciiTheme="minorHAnsi" w:hAnsiTheme="minorHAnsi"/>
          <w:color w:val="FFFFFF"/>
          <w:spacing w:val="6"/>
          <w:sz w:val="24"/>
          <w:szCs w:val="22"/>
        </w:rPr>
        <w:t xml:space="preserve"> </w:t>
      </w:r>
      <w:r w:rsidRPr="00CA6AC1">
        <w:rPr>
          <w:rFonts w:asciiTheme="minorHAnsi" w:hAnsiTheme="minorHAnsi"/>
          <w:color w:val="FFFFFF"/>
          <w:w w:val="110"/>
          <w:sz w:val="24"/>
          <w:szCs w:val="22"/>
        </w:rPr>
        <w:t xml:space="preserve">development. </w:t>
      </w:r>
      <w:r w:rsidRPr="00CA6AC1">
        <w:rPr>
          <w:rFonts w:asciiTheme="minorHAnsi" w:eastAsia="Arial" w:hAnsiTheme="minorHAnsi" w:cs="Arial"/>
          <w:color w:val="FFFFFF"/>
          <w:spacing w:val="-18"/>
          <w:sz w:val="24"/>
          <w:szCs w:val="22"/>
        </w:rPr>
        <w:t>Y</w:t>
      </w:r>
      <w:r w:rsidRPr="00CA6AC1">
        <w:rPr>
          <w:rFonts w:asciiTheme="minorHAnsi" w:eastAsia="Arial" w:hAnsiTheme="minorHAnsi" w:cs="Arial"/>
          <w:color w:val="FFFFFF"/>
          <w:sz w:val="24"/>
          <w:szCs w:val="22"/>
        </w:rPr>
        <w:t>our views and experiences of your child are essential to the service that we provide.</w:t>
      </w:r>
    </w:p>
    <w:p w14:paraId="40415652" w14:textId="77777777" w:rsidR="002155F7" w:rsidRDefault="002155F7">
      <w:pPr>
        <w:spacing w:before="4" w:line="120" w:lineRule="exact"/>
        <w:rPr>
          <w:sz w:val="12"/>
          <w:szCs w:val="12"/>
        </w:rPr>
      </w:pPr>
    </w:p>
    <w:p w14:paraId="25995DCF" w14:textId="77777777" w:rsidR="002155F7" w:rsidRPr="00AA2BCA" w:rsidRDefault="007D2925" w:rsidP="00CA6AC1">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t>Childcare</w:t>
      </w:r>
      <w:r w:rsidRPr="00AA2BCA">
        <w:rPr>
          <w:rFonts w:ascii="Arial" w:eastAsia="Arial" w:hAnsi="Arial" w:cs="Arial"/>
          <w:b/>
          <w:color w:val="1F497D" w:themeColor="text2"/>
          <w:spacing w:val="-12"/>
          <w:sz w:val="32"/>
          <w:szCs w:val="32"/>
        </w:rPr>
        <w:t xml:space="preserve"> </w:t>
      </w:r>
      <w:r w:rsidRPr="00AA2BCA">
        <w:rPr>
          <w:rFonts w:ascii="Arial" w:eastAsia="Arial" w:hAnsi="Arial" w:cs="Arial"/>
          <w:b/>
          <w:color w:val="1F497D" w:themeColor="text2"/>
          <w:sz w:val="32"/>
          <w:szCs w:val="32"/>
        </w:rPr>
        <w:t>At Ministars</w:t>
      </w:r>
    </w:p>
    <w:p w14:paraId="07B095C2" w14:textId="77777777" w:rsidR="002155F7" w:rsidRPr="00AA2BCA" w:rsidRDefault="002155F7">
      <w:pPr>
        <w:spacing w:before="8" w:line="100" w:lineRule="exact"/>
        <w:rPr>
          <w:rFonts w:ascii="Century Gothic" w:hAnsi="Century Gothic"/>
          <w:color w:val="1F497D" w:themeColor="text2"/>
          <w:sz w:val="10"/>
          <w:szCs w:val="10"/>
        </w:rPr>
      </w:pPr>
    </w:p>
    <w:p w14:paraId="1C6DF8DD" w14:textId="77777777" w:rsidR="002155F7" w:rsidRPr="00AA2BCA" w:rsidRDefault="007D2925">
      <w:pPr>
        <w:ind w:left="104"/>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MiniStars Childcare is a private childcare provision</w:t>
      </w:r>
    </w:p>
    <w:p w14:paraId="41F0F167" w14:textId="77777777" w:rsidR="002155F7" w:rsidRPr="00AA2BCA" w:rsidRDefault="007D2925">
      <w:pPr>
        <w:spacing w:before="10" w:line="250" w:lineRule="auto"/>
        <w:ind w:left="104" w:right="5213"/>
        <w:jc w:val="both"/>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accommodating 33 children aged 6 months to 5 years, with a focus on learning through play and utilizing the many experiences gained from the wonderful outdoors. </w:t>
      </w:r>
      <w:r w:rsidRPr="00AA2BCA">
        <w:rPr>
          <w:rFonts w:asciiTheme="minorHAnsi" w:eastAsia="Arial" w:hAnsiTheme="minorHAnsi" w:cs="Arial"/>
          <w:color w:val="1F497D" w:themeColor="text2"/>
          <w:spacing w:val="-3"/>
          <w:sz w:val="24"/>
        </w:rPr>
        <w:t>W</w:t>
      </w:r>
      <w:r w:rsidRPr="00AA2BCA">
        <w:rPr>
          <w:rFonts w:asciiTheme="minorHAnsi" w:eastAsia="Arial" w:hAnsiTheme="minorHAnsi" w:cs="Arial"/>
          <w:color w:val="1F497D" w:themeColor="text2"/>
          <w:sz w:val="24"/>
        </w:rPr>
        <w:t xml:space="preserve">e strive to ensure that your child will learn, </w:t>
      </w:r>
      <w:proofErr w:type="gramStart"/>
      <w:r w:rsidRPr="00AA2BCA">
        <w:rPr>
          <w:rFonts w:asciiTheme="minorHAnsi" w:eastAsia="Arial" w:hAnsiTheme="minorHAnsi" w:cs="Arial"/>
          <w:color w:val="1F497D" w:themeColor="text2"/>
          <w:sz w:val="24"/>
        </w:rPr>
        <w:t>develop</w:t>
      </w:r>
      <w:proofErr w:type="gramEnd"/>
      <w:r w:rsidRPr="00AA2BCA">
        <w:rPr>
          <w:rFonts w:asciiTheme="minorHAnsi" w:eastAsia="Arial" w:hAnsiTheme="minorHAnsi" w:cs="Arial"/>
          <w:color w:val="1F497D" w:themeColor="text2"/>
          <w:sz w:val="24"/>
        </w:rPr>
        <w:t xml:space="preserve"> and be challenged in natural and diverse ways.</w:t>
      </w:r>
    </w:p>
    <w:p w14:paraId="5369E252" w14:textId="77777777" w:rsidR="002155F7" w:rsidRPr="00AA2BCA" w:rsidRDefault="002155F7">
      <w:pPr>
        <w:spacing w:line="240" w:lineRule="exact"/>
        <w:rPr>
          <w:rFonts w:asciiTheme="minorHAnsi" w:hAnsiTheme="minorHAnsi"/>
          <w:color w:val="1F497D" w:themeColor="text2"/>
          <w:sz w:val="32"/>
          <w:szCs w:val="24"/>
        </w:rPr>
      </w:pPr>
    </w:p>
    <w:p w14:paraId="201C3ED4" w14:textId="77777777" w:rsidR="002155F7" w:rsidRPr="00AA2BCA" w:rsidRDefault="007D2925">
      <w:pPr>
        <w:spacing w:line="250" w:lineRule="auto"/>
        <w:ind w:left="104" w:right="5157"/>
        <w:rPr>
          <w:rFonts w:asciiTheme="minorHAnsi" w:eastAsia="Arial" w:hAnsiTheme="minorHAnsi" w:cs="Arial"/>
          <w:color w:val="1F497D" w:themeColor="text2"/>
          <w:sz w:val="24"/>
        </w:rPr>
      </w:pPr>
      <w:r w:rsidRPr="00AA2BCA">
        <w:rPr>
          <w:rFonts w:asciiTheme="minorHAnsi" w:eastAsia="Arial" w:hAnsiTheme="minorHAnsi" w:cs="Arial"/>
          <w:color w:val="1F497D" w:themeColor="text2"/>
          <w:spacing w:val="-4"/>
          <w:sz w:val="24"/>
        </w:rPr>
        <w:t>W</w:t>
      </w:r>
      <w:r w:rsidRPr="00AA2BCA">
        <w:rPr>
          <w:rFonts w:asciiTheme="minorHAnsi" w:eastAsia="Arial" w:hAnsiTheme="minorHAnsi" w:cs="Arial"/>
          <w:color w:val="1F497D" w:themeColor="text2"/>
          <w:sz w:val="24"/>
        </w:rPr>
        <w:t>e are a childcare provision which is not just a place for your child to be during the da</w:t>
      </w:r>
      <w:r w:rsidRPr="00AA2BCA">
        <w:rPr>
          <w:rFonts w:asciiTheme="minorHAnsi" w:eastAsia="Arial" w:hAnsiTheme="minorHAnsi" w:cs="Arial"/>
          <w:color w:val="1F497D" w:themeColor="text2"/>
          <w:spacing w:val="-15"/>
          <w:sz w:val="24"/>
        </w:rPr>
        <w:t>y</w:t>
      </w:r>
      <w:r w:rsidRPr="00AA2BCA">
        <w:rPr>
          <w:rFonts w:asciiTheme="minorHAnsi" w:eastAsia="Arial" w:hAnsiTheme="minorHAnsi" w:cs="Arial"/>
          <w:color w:val="1F497D" w:themeColor="text2"/>
          <w:sz w:val="24"/>
        </w:rPr>
        <w:t>, but a place where your child will be safe, cared fo</w:t>
      </w:r>
      <w:r w:rsidRPr="00AA2BCA">
        <w:rPr>
          <w:rFonts w:asciiTheme="minorHAnsi" w:eastAsia="Arial" w:hAnsiTheme="minorHAnsi" w:cs="Arial"/>
          <w:color w:val="1F497D" w:themeColor="text2"/>
          <w:spacing w:val="-11"/>
          <w:sz w:val="24"/>
        </w:rPr>
        <w:t>r</w:t>
      </w:r>
      <w:r w:rsidRPr="00AA2BCA">
        <w:rPr>
          <w:rFonts w:asciiTheme="minorHAnsi" w:eastAsia="Arial" w:hAnsiTheme="minorHAnsi" w:cs="Arial"/>
          <w:color w:val="1F497D" w:themeColor="text2"/>
          <w:sz w:val="24"/>
        </w:rPr>
        <w:t>, and will be completely prepared for the move onto big school.</w:t>
      </w:r>
    </w:p>
    <w:p w14:paraId="76A31917" w14:textId="77777777" w:rsidR="002155F7" w:rsidRPr="00AA2BCA" w:rsidRDefault="002155F7">
      <w:pPr>
        <w:spacing w:line="240" w:lineRule="exact"/>
        <w:rPr>
          <w:rFonts w:asciiTheme="minorHAnsi" w:hAnsiTheme="minorHAnsi"/>
          <w:color w:val="1F497D" w:themeColor="text2"/>
          <w:sz w:val="32"/>
          <w:szCs w:val="24"/>
        </w:rPr>
      </w:pPr>
    </w:p>
    <w:p w14:paraId="6A066B88" w14:textId="77777777" w:rsidR="002155F7" w:rsidRPr="00AA2BCA" w:rsidRDefault="007D2925" w:rsidP="00CA6AC1">
      <w:pPr>
        <w:spacing w:line="250" w:lineRule="auto"/>
        <w:ind w:left="104" w:right="5124"/>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Imbedded in our activities is the time to allow children to explore and experiment by playing with high quality resources and equipment. Through consistent supervision and interaction with the children we ensure that they feel secure enough to try new ways of examining </w:t>
      </w:r>
      <w:r w:rsidRPr="00AA2BCA">
        <w:rPr>
          <w:rFonts w:asciiTheme="minorHAnsi" w:hAnsiTheme="minorHAnsi"/>
          <w:color w:val="1F497D" w:themeColor="text2"/>
          <w:sz w:val="24"/>
        </w:rPr>
        <w:t>their</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10"/>
          <w:sz w:val="24"/>
        </w:rPr>
        <w:t>surroundings,</w:t>
      </w:r>
      <w:r w:rsidRPr="00AA2BCA">
        <w:rPr>
          <w:rFonts w:asciiTheme="minorHAnsi" w:hAnsiTheme="minorHAnsi"/>
          <w:color w:val="1F497D" w:themeColor="text2"/>
          <w:spacing w:val="1"/>
          <w:w w:val="110"/>
          <w:sz w:val="24"/>
        </w:rPr>
        <w:t xml:space="preserve"> </w:t>
      </w:r>
      <w:r w:rsidRPr="00AA2BCA">
        <w:rPr>
          <w:rFonts w:asciiTheme="minorHAnsi" w:hAnsiTheme="minorHAnsi"/>
          <w:color w:val="1F497D" w:themeColor="text2"/>
          <w:sz w:val="24"/>
        </w:rPr>
        <w:t>using</w:t>
      </w:r>
      <w:r w:rsidRPr="00AA2BCA">
        <w:rPr>
          <w:rFonts w:asciiTheme="minorHAnsi" w:hAnsiTheme="minorHAnsi"/>
          <w:color w:val="1F497D" w:themeColor="text2"/>
          <w:spacing w:val="49"/>
          <w:sz w:val="24"/>
        </w:rPr>
        <w:t xml:space="preserve"> </w:t>
      </w:r>
      <w:proofErr w:type="gramStart"/>
      <w:r w:rsidRPr="00AA2BCA">
        <w:rPr>
          <w:rFonts w:asciiTheme="minorHAnsi" w:hAnsiTheme="minorHAnsi"/>
          <w:color w:val="1F497D" w:themeColor="text2"/>
          <w:sz w:val="24"/>
        </w:rPr>
        <w:t>all</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of</w:t>
      </w:r>
      <w:proofErr w:type="gramEnd"/>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their</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24"/>
          <w:sz w:val="24"/>
        </w:rPr>
        <w:t>senses</w:t>
      </w:r>
      <w:r w:rsidRPr="00AA2BCA">
        <w:rPr>
          <w:rFonts w:asciiTheme="minorHAnsi" w:hAnsiTheme="minorHAnsi"/>
          <w:color w:val="1F497D" w:themeColor="text2"/>
          <w:spacing w:val="-6"/>
          <w:w w:val="124"/>
          <w:sz w:val="24"/>
        </w:rPr>
        <w:t xml:space="preserve"> </w:t>
      </w:r>
      <w:r w:rsidRPr="00AA2BCA">
        <w:rPr>
          <w:rFonts w:asciiTheme="minorHAnsi" w:hAnsiTheme="minorHAnsi"/>
          <w:color w:val="1F497D" w:themeColor="text2"/>
          <w:sz w:val="24"/>
        </w:rPr>
        <w:t>to</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 xml:space="preserve">learn. </w:t>
      </w:r>
      <w:r w:rsidRPr="00AA2BCA">
        <w:rPr>
          <w:rFonts w:asciiTheme="minorHAnsi" w:hAnsiTheme="minorHAnsi"/>
          <w:color w:val="1F497D" w:themeColor="text2"/>
          <w:spacing w:val="5"/>
          <w:sz w:val="24"/>
        </w:rPr>
        <w:t xml:space="preserve"> </w:t>
      </w:r>
      <w:r w:rsidRPr="00AA2BCA">
        <w:rPr>
          <w:rFonts w:asciiTheme="minorHAnsi" w:hAnsiTheme="minorHAnsi"/>
          <w:color w:val="1F497D" w:themeColor="text2"/>
          <w:w w:val="103"/>
          <w:sz w:val="24"/>
        </w:rPr>
        <w:t>Children</w:t>
      </w:r>
      <w:r w:rsidRPr="00AA2BCA">
        <w:rPr>
          <w:rFonts w:asciiTheme="minorHAnsi" w:hAnsiTheme="minorHAnsi"/>
          <w:color w:val="1F497D" w:themeColor="text2"/>
          <w:spacing w:val="-3"/>
          <w:w w:val="103"/>
          <w:sz w:val="24"/>
        </w:rPr>
        <w:t>’</w:t>
      </w:r>
      <w:r w:rsidRPr="00AA2BCA">
        <w:rPr>
          <w:rFonts w:asciiTheme="minorHAnsi" w:hAnsiTheme="minorHAnsi"/>
          <w:color w:val="1F497D" w:themeColor="text2"/>
          <w:w w:val="128"/>
          <w:sz w:val="24"/>
        </w:rPr>
        <w:t xml:space="preserve">s </w:t>
      </w:r>
      <w:r w:rsidRPr="00AA2BCA">
        <w:rPr>
          <w:rFonts w:asciiTheme="minorHAnsi" w:eastAsia="Arial" w:hAnsiTheme="minorHAnsi" w:cs="Arial"/>
          <w:color w:val="1F497D" w:themeColor="text2"/>
          <w:sz w:val="24"/>
        </w:rPr>
        <w:t>creativity develops most productively within a rich learning environment supported by sensitive and responsive adults.</w:t>
      </w:r>
      <w:r w:rsidRPr="00AA2BCA">
        <w:rPr>
          <w:rFonts w:asciiTheme="minorHAnsi" w:eastAsia="Arial" w:hAnsiTheme="minorHAnsi" w:cs="Arial"/>
          <w:color w:val="1F497D" w:themeColor="text2"/>
          <w:spacing w:val="-10"/>
          <w:sz w:val="24"/>
        </w:rPr>
        <w:t xml:space="preserve"> </w:t>
      </w:r>
      <w:r w:rsidRPr="00AA2BCA">
        <w:rPr>
          <w:rFonts w:asciiTheme="minorHAnsi" w:eastAsia="Arial" w:hAnsiTheme="minorHAnsi" w:cs="Arial"/>
          <w:color w:val="1F497D" w:themeColor="text2"/>
          <w:sz w:val="24"/>
        </w:rPr>
        <w:t>An environment that lets them imitate what they see, experiment with ideas and, more importantl</w:t>
      </w:r>
      <w:r w:rsidRPr="00AA2BCA">
        <w:rPr>
          <w:rFonts w:asciiTheme="minorHAnsi" w:eastAsia="Arial" w:hAnsiTheme="minorHAnsi" w:cs="Arial"/>
          <w:color w:val="1F497D" w:themeColor="text2"/>
          <w:spacing w:val="-15"/>
          <w:sz w:val="24"/>
        </w:rPr>
        <w:t>y</w:t>
      </w:r>
      <w:r w:rsidRPr="00AA2BCA">
        <w:rPr>
          <w:rFonts w:asciiTheme="minorHAnsi" w:eastAsia="Arial" w:hAnsiTheme="minorHAnsi" w:cs="Arial"/>
          <w:color w:val="1F497D" w:themeColor="text2"/>
          <w:sz w:val="24"/>
        </w:rPr>
        <w:t>, contribute their own ideas, is an environment where they will achieve the best possible</w:t>
      </w:r>
      <w:r w:rsidR="00CA6AC1" w:rsidRPr="00AA2BCA">
        <w:rPr>
          <w:rFonts w:asciiTheme="minorHAnsi" w:eastAsia="Arial" w:hAnsiTheme="minorHAnsi" w:cs="Arial"/>
          <w:color w:val="1F497D" w:themeColor="text2"/>
          <w:sz w:val="24"/>
        </w:rPr>
        <w:t xml:space="preserve"> </w:t>
      </w:r>
      <w:r w:rsidR="00000000" w:rsidRPr="00AA2BCA">
        <w:rPr>
          <w:rFonts w:asciiTheme="minorHAnsi" w:hAnsiTheme="minorHAnsi"/>
          <w:color w:val="1F497D" w:themeColor="text2"/>
          <w:sz w:val="24"/>
        </w:rPr>
        <w:pict w14:anchorId="13948D8E">
          <v:group id="_x0000_s2090" style="position:absolute;left:0;text-align:left;margin-left:6.35pt;margin-top:399.45pt;width:595.3pt;height:461.95pt;z-index:-251665920;mso-position-horizontal-relative:page;mso-position-vertical-relative:page" coordorigin=",7599" coordsize="11906,9239">
            <v:shape id="_x0000_s2092" type="#_x0000_t75" style="position:absolute;left:-22;top:8872;width:11945;height:7985">
              <v:imagedata r:id="rId11" o:title=""/>
            </v:shape>
            <v:shape id="_x0000_s2091" type="#_x0000_t75" style="position:absolute;left:-8;top:7599;width:11914;height:5797">
              <v:imagedata r:id="rId12" o:title=""/>
            </v:shape>
            <w10:wrap anchorx="page" anchory="page"/>
          </v:group>
        </w:pict>
      </w:r>
      <w:proofErr w:type="gramStart"/>
      <w:r w:rsidRPr="00AA2BCA">
        <w:rPr>
          <w:rFonts w:asciiTheme="minorHAnsi" w:eastAsia="Arial" w:hAnsiTheme="minorHAnsi" w:cs="Arial"/>
          <w:color w:val="1F497D" w:themeColor="text2"/>
          <w:sz w:val="24"/>
        </w:rPr>
        <w:t>o</w:t>
      </w:r>
      <w:r w:rsidR="00CA6AC1" w:rsidRPr="00AA2BCA">
        <w:rPr>
          <w:rFonts w:asciiTheme="minorHAnsi" w:eastAsia="Arial" w:hAnsiTheme="minorHAnsi" w:cs="Arial"/>
          <w:color w:val="1F497D" w:themeColor="text2"/>
          <w:sz w:val="24"/>
        </w:rPr>
        <w:t>utcomes  for</w:t>
      </w:r>
      <w:proofErr w:type="gramEnd"/>
      <w:r w:rsidR="00CA6AC1" w:rsidRPr="00AA2BCA">
        <w:rPr>
          <w:rFonts w:asciiTheme="minorHAnsi" w:eastAsia="Arial" w:hAnsiTheme="minorHAnsi" w:cs="Arial"/>
          <w:color w:val="1F497D" w:themeColor="text2"/>
          <w:sz w:val="24"/>
        </w:rPr>
        <w:t xml:space="preserve"> their age or stage</w:t>
      </w:r>
    </w:p>
    <w:p w14:paraId="13583B11" w14:textId="77777777" w:rsidR="00CA6AC1" w:rsidRPr="00AA2BCA" w:rsidRDefault="00CA6AC1">
      <w:pPr>
        <w:ind w:left="104"/>
        <w:rPr>
          <w:rFonts w:asciiTheme="minorHAnsi" w:eastAsia="Arial" w:hAnsiTheme="minorHAnsi" w:cs="Arial"/>
          <w:color w:val="1F497D" w:themeColor="text2"/>
          <w:sz w:val="22"/>
        </w:rPr>
      </w:pPr>
    </w:p>
    <w:p w14:paraId="3ADEBBEA" w14:textId="77777777" w:rsidR="00CA6AC1" w:rsidRPr="00CA6AC1" w:rsidRDefault="00CA6AC1">
      <w:pPr>
        <w:ind w:left="104"/>
        <w:rPr>
          <w:rFonts w:asciiTheme="minorHAnsi" w:eastAsia="Arial" w:hAnsiTheme="minorHAnsi" w:cs="Arial"/>
          <w:sz w:val="22"/>
        </w:rPr>
        <w:sectPr w:rsidR="00CA6AC1" w:rsidRPr="00CA6AC1">
          <w:pgSz w:w="11920" w:h="16840"/>
          <w:pgMar w:top="680" w:right="0" w:bottom="280" w:left="600" w:header="0" w:footer="0" w:gutter="0"/>
          <w:cols w:space="720"/>
        </w:sectPr>
      </w:pPr>
    </w:p>
    <w:p w14:paraId="0DDBD774" w14:textId="77777777" w:rsidR="002155F7" w:rsidRPr="00AA2BCA" w:rsidRDefault="00000000" w:rsidP="00CA6AC1">
      <w:pPr>
        <w:spacing w:before="6"/>
        <w:rPr>
          <w:rFonts w:asciiTheme="minorHAnsi" w:eastAsia="Arial" w:hAnsiTheme="minorHAnsi" w:cs="Arial"/>
          <w:color w:val="1F497D" w:themeColor="text2"/>
          <w:sz w:val="32"/>
          <w:szCs w:val="32"/>
        </w:rPr>
      </w:pPr>
      <w:r w:rsidRPr="00AA2BCA">
        <w:rPr>
          <w:rFonts w:asciiTheme="minorHAnsi" w:hAnsiTheme="minorHAnsi"/>
          <w:noProof/>
          <w:color w:val="1F497D" w:themeColor="text2"/>
          <w:lang w:val="en-GB" w:eastAsia="en-GB"/>
        </w:rPr>
        <w:lastRenderedPageBreak/>
        <w:pict w14:anchorId="450738A2">
          <v:shape id="_x0000_s2089" type="#_x0000_t75" style="position:absolute;margin-left:40.95pt;margin-top:13.9pt;width:524.2pt;height:745.65pt;z-index:-251646977">
            <v:imagedata r:id="rId13" o:title=""/>
          </v:shape>
        </w:pict>
      </w:r>
      <w:r w:rsidR="007D2925" w:rsidRPr="00AA2BCA">
        <w:rPr>
          <w:rFonts w:asciiTheme="minorHAnsi" w:eastAsia="Arial" w:hAnsiTheme="minorHAnsi" w:cs="Arial"/>
          <w:b/>
          <w:color w:val="1F497D" w:themeColor="text2"/>
          <w:sz w:val="32"/>
          <w:szCs w:val="32"/>
        </w:rPr>
        <w:t>The Nursery Environment</w:t>
      </w:r>
    </w:p>
    <w:p w14:paraId="45E52FA4" w14:textId="77777777" w:rsidR="002155F7" w:rsidRPr="00AA2BCA" w:rsidRDefault="00000000" w:rsidP="001B38AC">
      <w:pPr>
        <w:spacing w:before="94" w:line="250" w:lineRule="auto"/>
        <w:ind w:left="100" w:right="5883"/>
        <w:rPr>
          <w:rFonts w:ascii="Century Gothic" w:eastAsia="Arial" w:hAnsi="Century Gothic" w:cs="Arial"/>
          <w:color w:val="1F497D" w:themeColor="text2"/>
        </w:rPr>
      </w:pPr>
      <w:r w:rsidRPr="00AA2BCA">
        <w:rPr>
          <w:rFonts w:asciiTheme="minorHAnsi" w:eastAsia="Arial" w:hAnsiTheme="minorHAnsi" w:cs="Arial"/>
          <w:b/>
          <w:noProof/>
          <w:color w:val="1F497D" w:themeColor="text2"/>
          <w:sz w:val="40"/>
          <w:szCs w:val="32"/>
          <w:lang w:val="en-GB" w:eastAsia="en-GB"/>
        </w:rPr>
        <w:pict w14:anchorId="41147399">
          <v:shape id="_x0000_s2088" type="#_x0000_t75" style="position:absolute;left:0;text-align:left;margin-left:66.65pt;margin-top:78.6pt;width:455.45pt;height:621.75pt;z-index:-251646464">
            <v:imagedata r:id="rId14" o:title=""/>
          </v:shape>
        </w:pict>
      </w:r>
      <w:r w:rsidR="007D2925" w:rsidRPr="00AA2BCA">
        <w:rPr>
          <w:rFonts w:asciiTheme="minorHAnsi" w:eastAsia="Arial" w:hAnsiTheme="minorHAnsi" w:cs="Arial"/>
          <w:color w:val="1F497D" w:themeColor="text2"/>
          <w:sz w:val="24"/>
        </w:rPr>
        <w:t xml:space="preserve">MiniStars Childcare is housed in the dynamic UK Centre for </w:t>
      </w:r>
      <w:r w:rsidR="007D2925" w:rsidRPr="00AA2BCA">
        <w:rPr>
          <w:rFonts w:asciiTheme="minorHAnsi" w:hAnsiTheme="minorHAnsi"/>
          <w:color w:val="1F497D" w:themeColor="text2"/>
          <w:sz w:val="24"/>
        </w:rPr>
        <w:t>Carnival</w:t>
      </w:r>
      <w:r w:rsidR="007D2925" w:rsidRPr="00AA2BCA">
        <w:rPr>
          <w:rFonts w:asciiTheme="minorHAnsi" w:hAnsiTheme="minorHAnsi"/>
          <w:color w:val="1F497D" w:themeColor="text2"/>
          <w:spacing w:val="36"/>
          <w:sz w:val="24"/>
        </w:rPr>
        <w:t xml:space="preserve"> </w:t>
      </w:r>
      <w:r w:rsidR="007D2925" w:rsidRPr="00AA2BCA">
        <w:rPr>
          <w:rFonts w:asciiTheme="minorHAnsi" w:hAnsiTheme="minorHAnsi"/>
          <w:color w:val="1F497D" w:themeColor="text2"/>
          <w:sz w:val="24"/>
        </w:rPr>
        <w:t>Arts</w:t>
      </w:r>
      <w:r w:rsidR="007D2925" w:rsidRPr="00AA2BCA">
        <w:rPr>
          <w:rFonts w:asciiTheme="minorHAnsi" w:hAnsiTheme="minorHAnsi"/>
          <w:color w:val="1F497D" w:themeColor="text2"/>
          <w:spacing w:val="16"/>
          <w:sz w:val="24"/>
        </w:rPr>
        <w:t xml:space="preserve"> </w:t>
      </w:r>
      <w:r w:rsidR="007D2925" w:rsidRPr="00AA2BCA">
        <w:rPr>
          <w:rFonts w:asciiTheme="minorHAnsi" w:hAnsiTheme="minorHAnsi"/>
          <w:color w:val="1F497D" w:themeColor="text2"/>
          <w:sz w:val="24"/>
        </w:rPr>
        <w:t>(UKCCA),</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sz w:val="24"/>
        </w:rPr>
        <w:t>which</w:t>
      </w:r>
      <w:r w:rsidR="007D2925" w:rsidRPr="00AA2BCA">
        <w:rPr>
          <w:rFonts w:asciiTheme="minorHAnsi" w:hAnsiTheme="minorHAnsi"/>
          <w:color w:val="1F497D" w:themeColor="text2"/>
          <w:spacing w:val="26"/>
          <w:sz w:val="24"/>
        </w:rPr>
        <w:t xml:space="preserve"> </w:t>
      </w:r>
      <w:r w:rsidR="007D2925" w:rsidRPr="00AA2BCA">
        <w:rPr>
          <w:rFonts w:asciiTheme="minorHAnsi" w:hAnsiTheme="minorHAnsi"/>
          <w:color w:val="1F497D" w:themeColor="text2"/>
          <w:sz w:val="24"/>
        </w:rPr>
        <w:t>is</w:t>
      </w:r>
      <w:r w:rsidR="007D2925" w:rsidRPr="00AA2BCA">
        <w:rPr>
          <w:rFonts w:asciiTheme="minorHAnsi" w:hAnsiTheme="minorHAnsi"/>
          <w:color w:val="1F497D" w:themeColor="text2"/>
          <w:spacing w:val="17"/>
          <w:sz w:val="24"/>
        </w:rPr>
        <w:t xml:space="preserve"> </w:t>
      </w:r>
      <w:r w:rsidR="007D2925" w:rsidRPr="00AA2BCA">
        <w:rPr>
          <w:rFonts w:asciiTheme="minorHAnsi" w:hAnsiTheme="minorHAnsi"/>
          <w:color w:val="1F497D" w:themeColor="text2"/>
          <w:sz w:val="24"/>
        </w:rPr>
        <w:t>the</w:t>
      </w:r>
      <w:r w:rsidR="007D2925" w:rsidRPr="00AA2BCA">
        <w:rPr>
          <w:rFonts w:asciiTheme="minorHAnsi" w:hAnsiTheme="minorHAnsi"/>
          <w:color w:val="1F497D" w:themeColor="text2"/>
          <w:spacing w:val="38"/>
          <w:sz w:val="24"/>
        </w:rPr>
        <w:t xml:space="preserve"> </w:t>
      </w:r>
      <w:r w:rsidR="007D2925" w:rsidRPr="00AA2BCA">
        <w:rPr>
          <w:rFonts w:asciiTheme="minorHAnsi" w:hAnsiTheme="minorHAnsi"/>
          <w:color w:val="1F497D" w:themeColor="text2"/>
          <w:sz w:val="24"/>
        </w:rPr>
        <w:t>first</w:t>
      </w:r>
      <w:r w:rsidR="007D2925" w:rsidRPr="00AA2BCA">
        <w:rPr>
          <w:rFonts w:asciiTheme="minorHAnsi" w:hAnsiTheme="minorHAnsi"/>
          <w:color w:val="1F497D" w:themeColor="text2"/>
          <w:spacing w:val="6"/>
          <w:sz w:val="24"/>
        </w:rPr>
        <w:t xml:space="preserve"> </w:t>
      </w:r>
      <w:proofErr w:type="spellStart"/>
      <w:r w:rsidR="007D2925" w:rsidRPr="00AA2BCA">
        <w:rPr>
          <w:rFonts w:asciiTheme="minorHAnsi" w:hAnsiTheme="minorHAnsi"/>
          <w:color w:val="1F497D" w:themeColor="text2"/>
          <w:w w:val="113"/>
          <w:sz w:val="24"/>
        </w:rPr>
        <w:t>centre</w:t>
      </w:r>
      <w:proofErr w:type="spellEnd"/>
      <w:r w:rsidR="007D2925" w:rsidRPr="00AA2BCA">
        <w:rPr>
          <w:rFonts w:asciiTheme="minorHAnsi" w:hAnsiTheme="minorHAnsi"/>
          <w:color w:val="1F497D" w:themeColor="text2"/>
          <w:w w:val="113"/>
          <w:sz w:val="24"/>
        </w:rPr>
        <w:t xml:space="preserve"> </w:t>
      </w:r>
      <w:r w:rsidR="007D2925" w:rsidRPr="00AA2BCA">
        <w:rPr>
          <w:rFonts w:asciiTheme="minorHAnsi" w:hAnsiTheme="minorHAnsi"/>
          <w:color w:val="1F497D" w:themeColor="text2"/>
          <w:sz w:val="24"/>
        </w:rPr>
        <w:t>of</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sz w:val="24"/>
        </w:rPr>
        <w:t>its</w:t>
      </w:r>
      <w:r w:rsidR="007D2925" w:rsidRPr="00AA2BCA">
        <w:rPr>
          <w:rFonts w:asciiTheme="minorHAnsi" w:hAnsiTheme="minorHAnsi"/>
          <w:color w:val="1F497D" w:themeColor="text2"/>
          <w:spacing w:val="17"/>
          <w:sz w:val="24"/>
        </w:rPr>
        <w:t xml:space="preserve"> </w:t>
      </w:r>
      <w:r w:rsidR="007D2925" w:rsidRPr="00AA2BCA">
        <w:rPr>
          <w:rFonts w:asciiTheme="minorHAnsi" w:hAnsiTheme="minorHAnsi"/>
          <w:color w:val="1F497D" w:themeColor="text2"/>
          <w:w w:val="103"/>
          <w:sz w:val="24"/>
        </w:rPr>
        <w:t xml:space="preserve">kind </w:t>
      </w:r>
      <w:r w:rsidR="007D2925" w:rsidRPr="00AA2BCA">
        <w:rPr>
          <w:rFonts w:asciiTheme="minorHAnsi" w:eastAsia="Arial" w:hAnsiTheme="minorHAnsi" w:cs="Arial"/>
          <w:color w:val="1F497D" w:themeColor="text2"/>
          <w:sz w:val="24"/>
        </w:rPr>
        <w:t>dedicated to the professional development of carnival</w:t>
      </w:r>
      <w:r w:rsidR="001B38AC" w:rsidRPr="00AA2BCA">
        <w:rPr>
          <w:rFonts w:asciiTheme="minorHAnsi" w:eastAsia="Arial" w:hAnsiTheme="minorHAnsi" w:cs="Arial"/>
          <w:color w:val="1F497D" w:themeColor="text2"/>
          <w:sz w:val="24"/>
        </w:rPr>
        <w:t xml:space="preserve"> </w:t>
      </w:r>
      <w:r w:rsidRPr="00AA2BCA">
        <w:rPr>
          <w:rFonts w:asciiTheme="minorHAnsi" w:hAnsiTheme="minorHAnsi"/>
          <w:color w:val="1F497D" w:themeColor="text2"/>
          <w:sz w:val="24"/>
        </w:rPr>
        <w:pict w14:anchorId="48A378C4">
          <v:shape id="_x0000_s2086" type="#_x0000_t202" style="position:absolute;left:0;text-align:left;margin-left:318.8pt;margin-top:159.25pt;width:462.5pt;height:621.75pt;z-index:-251664896;mso-position-horizontal-relative:page;mso-position-vertical-relative:page" filled="f" stroked="f">
            <v:textbox style="mso-next-textbox:#_x0000_s2086" inset="0,0,0,0">
              <w:txbxContent>
                <w:p w14:paraId="4A29AD73" w14:textId="77777777" w:rsidR="0056624F" w:rsidRDefault="0056624F">
                  <w:pPr>
                    <w:spacing w:before="4" w:line="100" w:lineRule="exact"/>
                    <w:rPr>
                      <w:sz w:val="10"/>
                      <w:szCs w:val="10"/>
                    </w:rPr>
                  </w:pPr>
                </w:p>
              </w:txbxContent>
            </v:textbox>
            <w10:wrap anchorx="page" anchory="page"/>
          </v:shape>
        </w:pict>
      </w:r>
      <w:r w:rsidR="007D2925" w:rsidRPr="00AA2BCA">
        <w:rPr>
          <w:rFonts w:asciiTheme="minorHAnsi" w:eastAsia="Arial" w:hAnsiTheme="minorHAnsi" w:cs="Arial"/>
          <w:color w:val="1F497D" w:themeColor="text2"/>
          <w:sz w:val="24"/>
        </w:rPr>
        <w:t>artists in the UK. Our nursery was completed in July 2009 and has environmental sustainabilit</w:t>
      </w:r>
      <w:r w:rsidR="007D2925" w:rsidRPr="00AA2BCA">
        <w:rPr>
          <w:rFonts w:asciiTheme="minorHAnsi" w:eastAsia="Arial" w:hAnsiTheme="minorHAnsi" w:cs="Arial"/>
          <w:color w:val="1F497D" w:themeColor="text2"/>
          <w:spacing w:val="-14"/>
          <w:sz w:val="24"/>
        </w:rPr>
        <w:t>y</w:t>
      </w:r>
      <w:r w:rsidR="007D2925" w:rsidRPr="00AA2BCA">
        <w:rPr>
          <w:rFonts w:asciiTheme="minorHAnsi" w:eastAsia="Arial" w:hAnsiTheme="minorHAnsi" w:cs="Arial"/>
          <w:color w:val="1F497D" w:themeColor="text2"/>
          <w:sz w:val="24"/>
        </w:rPr>
        <w:t xml:space="preserve">, which was achieved by </w:t>
      </w:r>
      <w:proofErr w:type="gramStart"/>
      <w:r w:rsidR="007D2925" w:rsidRPr="00AA2BCA">
        <w:rPr>
          <w:rFonts w:asciiTheme="minorHAnsi" w:eastAsia="Arial" w:hAnsiTheme="minorHAnsi" w:cs="Arial"/>
          <w:color w:val="1F497D" w:themeColor="text2"/>
          <w:sz w:val="24"/>
        </w:rPr>
        <w:t xml:space="preserve">incorporating </w:t>
      </w:r>
      <w:r w:rsidR="001B38AC" w:rsidRPr="00AA2BCA">
        <w:rPr>
          <w:rFonts w:asciiTheme="minorHAnsi" w:eastAsia="Arial" w:hAnsiTheme="minorHAnsi" w:cs="Arial"/>
          <w:color w:val="1F497D" w:themeColor="text2"/>
          <w:sz w:val="24"/>
        </w:rPr>
        <w:t xml:space="preserve"> </w:t>
      </w:r>
      <w:r w:rsidR="007D2925" w:rsidRPr="00AA2BCA">
        <w:rPr>
          <w:rFonts w:asciiTheme="minorHAnsi" w:eastAsia="Arial" w:hAnsiTheme="minorHAnsi" w:cs="Arial"/>
          <w:color w:val="1F497D" w:themeColor="text2"/>
          <w:sz w:val="24"/>
        </w:rPr>
        <w:t>hi</w:t>
      </w:r>
      <w:proofErr w:type="gramEnd"/>
      <w:r w:rsidR="007D2925" w:rsidRPr="00AA2BCA">
        <w:rPr>
          <w:rFonts w:asciiTheme="minorHAnsi" w:eastAsia="Arial" w:hAnsiTheme="minorHAnsi" w:cs="Arial"/>
          <w:color w:val="1F497D" w:themeColor="text2"/>
          <w:sz w:val="24"/>
        </w:rPr>
        <w:t>-tech materials and designs into external and internal fabric of the building design</w:t>
      </w:r>
      <w:r w:rsidR="007D2925" w:rsidRPr="00AA2BCA">
        <w:rPr>
          <w:rFonts w:ascii="Century Gothic" w:eastAsia="Arial" w:hAnsi="Century Gothic" w:cs="Arial"/>
          <w:color w:val="1F497D" w:themeColor="text2"/>
        </w:rPr>
        <w:t>.</w:t>
      </w:r>
    </w:p>
    <w:p w14:paraId="046190C1" w14:textId="77777777" w:rsidR="002155F7" w:rsidRPr="00AA2BCA" w:rsidRDefault="00653B47">
      <w:pPr>
        <w:spacing w:line="240" w:lineRule="exact"/>
        <w:rPr>
          <w:rFonts w:ascii="Century Gothic" w:hAnsi="Century Gothic"/>
          <w:color w:val="1F497D" w:themeColor="text2"/>
          <w:sz w:val="24"/>
          <w:szCs w:val="24"/>
        </w:rPr>
      </w:pPr>
      <w:r w:rsidRPr="00AA2BCA">
        <w:rPr>
          <w:rFonts w:ascii="Century Gothic" w:eastAsia="Arial" w:hAnsi="Century Gothic" w:cs="Arial"/>
          <w:noProof/>
          <w:color w:val="1F497D" w:themeColor="text2"/>
          <w:spacing w:val="-4"/>
          <w:lang w:val="en-GB" w:eastAsia="en-GB"/>
        </w:rPr>
        <mc:AlternateContent>
          <mc:Choice Requires="wps">
            <w:drawing>
              <wp:anchor distT="0" distB="0" distL="114300" distR="114300" simplePos="0" relativeHeight="251672064" behindDoc="0" locked="0" layoutInCell="1" allowOverlap="1" wp14:anchorId="425CDC48" wp14:editId="7F7B9144">
                <wp:simplePos x="0" y="0"/>
                <wp:positionH relativeFrom="column">
                  <wp:posOffset>6350</wp:posOffset>
                </wp:positionH>
                <wp:positionV relativeFrom="paragraph">
                  <wp:posOffset>12065</wp:posOffset>
                </wp:positionV>
                <wp:extent cx="3752850" cy="30194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75285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5A856" w14:textId="77777777" w:rsidR="0056624F" w:rsidRPr="00AA2BCA" w:rsidRDefault="0056624F">
                            <w:pPr>
                              <w:rPr>
                                <w:rFonts w:asciiTheme="minorHAnsi" w:hAnsiTheme="minorHAnsi"/>
                                <w:color w:val="1F497D" w:themeColor="text2"/>
                                <w:sz w:val="24"/>
                              </w:rPr>
                            </w:pPr>
                            <w:r w:rsidRPr="00AA2BCA">
                              <w:rPr>
                                <w:rFonts w:asciiTheme="minorHAnsi" w:hAnsiTheme="minorHAnsi"/>
                                <w:color w:val="1F497D" w:themeColor="text2"/>
                                <w:sz w:val="24"/>
                              </w:rPr>
                              <w:t xml:space="preserve">We aim to have as much outside play as possible because we believe physical exercise and fresh air is an important part of a healthy lifestyle, this is also the foundation to our healthy eating policy. The varied activities on offer will provide every opportunity to extend and build on physical, intellectual, linguistic, </w:t>
                            </w:r>
                            <w:proofErr w:type="gramStart"/>
                            <w:r w:rsidRPr="00AA2BCA">
                              <w:rPr>
                                <w:rFonts w:asciiTheme="minorHAnsi" w:hAnsiTheme="minorHAnsi"/>
                                <w:color w:val="1F497D" w:themeColor="text2"/>
                                <w:sz w:val="24"/>
                              </w:rPr>
                              <w:t>emotional</w:t>
                            </w:r>
                            <w:proofErr w:type="gramEnd"/>
                            <w:r w:rsidRPr="00AA2BCA">
                              <w:rPr>
                                <w:rFonts w:asciiTheme="minorHAnsi" w:hAnsiTheme="minorHAnsi"/>
                                <w:color w:val="1F497D" w:themeColor="text2"/>
                                <w:sz w:val="24"/>
                              </w:rPr>
                              <w:t xml:space="preserve"> and social skills, enabling the children in our care to reach their full potential.</w:t>
                            </w:r>
                          </w:p>
                          <w:p w14:paraId="7747EB37" w14:textId="77777777" w:rsidR="0056624F" w:rsidRPr="00AA2BCA" w:rsidRDefault="0056624F">
                            <w:pPr>
                              <w:rPr>
                                <w:rFonts w:asciiTheme="minorHAnsi" w:hAnsiTheme="minorHAnsi"/>
                                <w:color w:val="1F497D" w:themeColor="text2"/>
                                <w:sz w:val="24"/>
                              </w:rPr>
                            </w:pPr>
                          </w:p>
                          <w:p w14:paraId="1D17A67A" w14:textId="77777777" w:rsidR="0056624F" w:rsidRPr="00CA6AC1" w:rsidRDefault="0056624F">
                            <w:pPr>
                              <w:rPr>
                                <w:rFonts w:asciiTheme="minorHAnsi" w:hAnsiTheme="minorHAnsi"/>
                                <w:sz w:val="24"/>
                              </w:rPr>
                            </w:pPr>
                            <w:r w:rsidRPr="00AA2BCA">
                              <w:rPr>
                                <w:rFonts w:asciiTheme="minorHAnsi" w:hAnsiTheme="minorHAnsi"/>
                                <w:color w:val="1F497D" w:themeColor="text2"/>
                                <w:sz w:val="24"/>
                              </w:rPr>
                              <w:t xml:space="preserve">The indoor environment offers a wonderful feeling of space with lots of natural light pouring through the many windows. There is a vast amount of natural wood, which is the main feature of the internal space, creating a lovely calming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CDC48" id="Text Box 2" o:spid="_x0000_s1026" type="#_x0000_t202" style="position:absolute;margin-left:.5pt;margin-top:.95pt;width:295.5pt;height:237.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QkegIAAG0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" fillcolor="white [3201]" stroked="f" strokeweight=".5pt">
                <v:textbox>
                  <w:txbxContent>
                    <w:p w14:paraId="7CF5A856" w14:textId="77777777" w:rsidR="0056624F" w:rsidRPr="00AA2BCA" w:rsidRDefault="0056624F">
                      <w:pPr>
                        <w:rPr>
                          <w:rFonts w:asciiTheme="minorHAnsi" w:hAnsiTheme="minorHAnsi"/>
                          <w:color w:val="1F497D" w:themeColor="text2"/>
                          <w:sz w:val="24"/>
                        </w:rPr>
                      </w:pPr>
                      <w:r w:rsidRPr="00AA2BCA">
                        <w:rPr>
                          <w:rFonts w:asciiTheme="minorHAnsi" w:hAnsiTheme="minorHAnsi"/>
                          <w:color w:val="1F497D" w:themeColor="text2"/>
                          <w:sz w:val="24"/>
                        </w:rPr>
                        <w:t xml:space="preserve">We aim to have as much outside play as possible because we believe physical exercise and fresh air is an important part of a healthy lifestyle, this is also the foundation to our healthy eating policy. The varied activities on offer will provide every opportunity to extend and build on physical, intellectual, linguistic, </w:t>
                      </w:r>
                      <w:proofErr w:type="gramStart"/>
                      <w:r w:rsidRPr="00AA2BCA">
                        <w:rPr>
                          <w:rFonts w:asciiTheme="minorHAnsi" w:hAnsiTheme="minorHAnsi"/>
                          <w:color w:val="1F497D" w:themeColor="text2"/>
                          <w:sz w:val="24"/>
                        </w:rPr>
                        <w:t>emotional</w:t>
                      </w:r>
                      <w:proofErr w:type="gramEnd"/>
                      <w:r w:rsidRPr="00AA2BCA">
                        <w:rPr>
                          <w:rFonts w:asciiTheme="minorHAnsi" w:hAnsiTheme="minorHAnsi"/>
                          <w:color w:val="1F497D" w:themeColor="text2"/>
                          <w:sz w:val="24"/>
                        </w:rPr>
                        <w:t xml:space="preserve"> and social skills, enabling the children in our care to reach their full potential.</w:t>
                      </w:r>
                    </w:p>
                    <w:p w14:paraId="7747EB37" w14:textId="77777777" w:rsidR="0056624F" w:rsidRPr="00AA2BCA" w:rsidRDefault="0056624F">
                      <w:pPr>
                        <w:rPr>
                          <w:rFonts w:asciiTheme="minorHAnsi" w:hAnsiTheme="minorHAnsi"/>
                          <w:color w:val="1F497D" w:themeColor="text2"/>
                          <w:sz w:val="24"/>
                        </w:rPr>
                      </w:pPr>
                    </w:p>
                    <w:p w14:paraId="1D17A67A" w14:textId="77777777" w:rsidR="0056624F" w:rsidRPr="00CA6AC1" w:rsidRDefault="0056624F">
                      <w:pPr>
                        <w:rPr>
                          <w:rFonts w:asciiTheme="minorHAnsi" w:hAnsiTheme="minorHAnsi"/>
                          <w:sz w:val="24"/>
                        </w:rPr>
                      </w:pPr>
                      <w:r w:rsidRPr="00AA2BCA">
                        <w:rPr>
                          <w:rFonts w:asciiTheme="minorHAnsi" w:hAnsiTheme="minorHAnsi"/>
                          <w:color w:val="1F497D" w:themeColor="text2"/>
                          <w:sz w:val="24"/>
                        </w:rPr>
                        <w:t xml:space="preserve">The indoor environment offers a wonderful feeling of space with lots of natural light pouring through the many windows. There is a vast amount of natural wood, which is the main feature of the internal space, creating a lovely calming environment </w:t>
                      </w:r>
                    </w:p>
                  </w:txbxContent>
                </v:textbox>
              </v:shape>
            </w:pict>
          </mc:Fallback>
        </mc:AlternateContent>
      </w:r>
    </w:p>
    <w:p w14:paraId="2DFAFE5A" w14:textId="77777777" w:rsidR="00653B47" w:rsidRPr="00AA2BCA" w:rsidRDefault="00653B47">
      <w:pPr>
        <w:spacing w:before="4" w:line="120" w:lineRule="exact"/>
        <w:rPr>
          <w:rFonts w:ascii="Century Gothic" w:eastAsia="Arial" w:hAnsi="Century Gothic" w:cs="Arial"/>
          <w:color w:val="1F497D" w:themeColor="text2"/>
          <w:spacing w:val="-4"/>
        </w:rPr>
      </w:pPr>
    </w:p>
    <w:p w14:paraId="10FC8C0E" w14:textId="77777777" w:rsidR="00653B47" w:rsidRPr="00AA2BCA" w:rsidRDefault="00653B47">
      <w:pPr>
        <w:spacing w:before="4" w:line="120" w:lineRule="exact"/>
        <w:rPr>
          <w:rFonts w:ascii="Century Gothic" w:eastAsia="Arial" w:hAnsi="Century Gothic" w:cs="Arial"/>
          <w:color w:val="1F497D" w:themeColor="text2"/>
          <w:spacing w:val="-4"/>
        </w:rPr>
      </w:pPr>
    </w:p>
    <w:p w14:paraId="4395A1E5" w14:textId="77777777" w:rsidR="00653B47" w:rsidRDefault="00653B47">
      <w:pPr>
        <w:spacing w:before="4" w:line="120" w:lineRule="exact"/>
        <w:rPr>
          <w:rFonts w:ascii="Century Gothic" w:eastAsia="Arial" w:hAnsi="Century Gothic" w:cs="Arial"/>
          <w:spacing w:val="-4"/>
        </w:rPr>
      </w:pPr>
    </w:p>
    <w:p w14:paraId="5E70997E" w14:textId="77777777" w:rsidR="00653B47" w:rsidRDefault="00653B47">
      <w:pPr>
        <w:spacing w:before="4" w:line="120" w:lineRule="exact"/>
        <w:rPr>
          <w:rFonts w:ascii="Century Gothic" w:eastAsia="Arial" w:hAnsi="Century Gothic" w:cs="Arial"/>
          <w:spacing w:val="-4"/>
        </w:rPr>
      </w:pPr>
    </w:p>
    <w:p w14:paraId="20BD65AB" w14:textId="77777777" w:rsidR="00653B47" w:rsidRDefault="00653B47">
      <w:pPr>
        <w:spacing w:before="4" w:line="120" w:lineRule="exact"/>
        <w:rPr>
          <w:rFonts w:ascii="Century Gothic" w:eastAsia="Arial" w:hAnsi="Century Gothic" w:cs="Arial"/>
          <w:spacing w:val="-4"/>
        </w:rPr>
      </w:pPr>
    </w:p>
    <w:p w14:paraId="1CF2245E" w14:textId="77777777" w:rsidR="00653B47" w:rsidRDefault="00653B47">
      <w:pPr>
        <w:spacing w:before="4" w:line="120" w:lineRule="exact"/>
        <w:rPr>
          <w:rFonts w:ascii="Century Gothic" w:eastAsia="Arial" w:hAnsi="Century Gothic" w:cs="Arial"/>
          <w:spacing w:val="-4"/>
        </w:rPr>
      </w:pPr>
    </w:p>
    <w:p w14:paraId="1069FC6C" w14:textId="77777777" w:rsidR="00653B47" w:rsidRDefault="00653B47">
      <w:pPr>
        <w:spacing w:before="4" w:line="120" w:lineRule="exact"/>
        <w:rPr>
          <w:rFonts w:ascii="Century Gothic" w:eastAsia="Arial" w:hAnsi="Century Gothic" w:cs="Arial"/>
          <w:spacing w:val="-4"/>
        </w:rPr>
      </w:pPr>
    </w:p>
    <w:p w14:paraId="4D057FA5" w14:textId="77777777" w:rsidR="00653B47" w:rsidRDefault="00653B47">
      <w:pPr>
        <w:spacing w:before="4" w:line="120" w:lineRule="exact"/>
        <w:rPr>
          <w:rFonts w:ascii="Century Gothic" w:eastAsia="Arial" w:hAnsi="Century Gothic" w:cs="Arial"/>
          <w:spacing w:val="-4"/>
        </w:rPr>
      </w:pPr>
    </w:p>
    <w:p w14:paraId="66FEB08F" w14:textId="77777777" w:rsidR="00653B47" w:rsidRDefault="00653B47">
      <w:pPr>
        <w:spacing w:before="4" w:line="120" w:lineRule="exact"/>
        <w:rPr>
          <w:rFonts w:ascii="Century Gothic" w:eastAsia="Arial" w:hAnsi="Century Gothic" w:cs="Arial"/>
          <w:spacing w:val="-4"/>
        </w:rPr>
      </w:pPr>
    </w:p>
    <w:p w14:paraId="53C85310" w14:textId="77777777" w:rsidR="00653B47" w:rsidRDefault="00653B47">
      <w:pPr>
        <w:spacing w:before="4" w:line="120" w:lineRule="exact"/>
        <w:rPr>
          <w:rFonts w:ascii="Century Gothic" w:eastAsia="Arial" w:hAnsi="Century Gothic" w:cs="Arial"/>
          <w:spacing w:val="-4"/>
        </w:rPr>
      </w:pPr>
    </w:p>
    <w:p w14:paraId="472762FB" w14:textId="77777777" w:rsidR="00653B47" w:rsidRDefault="00653B47">
      <w:pPr>
        <w:spacing w:before="4" w:line="120" w:lineRule="exact"/>
        <w:rPr>
          <w:rFonts w:ascii="Century Gothic" w:eastAsia="Arial" w:hAnsi="Century Gothic" w:cs="Arial"/>
          <w:spacing w:val="-4"/>
        </w:rPr>
      </w:pPr>
    </w:p>
    <w:p w14:paraId="4D0D0CAD" w14:textId="77777777" w:rsidR="00653B47" w:rsidRDefault="00653B47">
      <w:pPr>
        <w:spacing w:before="4" w:line="120" w:lineRule="exact"/>
        <w:rPr>
          <w:rFonts w:ascii="Century Gothic" w:eastAsia="Arial" w:hAnsi="Century Gothic" w:cs="Arial"/>
          <w:spacing w:val="-4"/>
        </w:rPr>
      </w:pPr>
    </w:p>
    <w:p w14:paraId="08AC2C5B" w14:textId="77777777" w:rsidR="00653B47" w:rsidRDefault="00653B47">
      <w:pPr>
        <w:spacing w:before="4" w:line="120" w:lineRule="exact"/>
        <w:rPr>
          <w:rFonts w:ascii="Century Gothic" w:eastAsia="Arial" w:hAnsi="Century Gothic" w:cs="Arial"/>
          <w:spacing w:val="-4"/>
        </w:rPr>
      </w:pPr>
    </w:p>
    <w:p w14:paraId="502E5AED" w14:textId="77777777" w:rsidR="00653B47" w:rsidRDefault="00653B47">
      <w:pPr>
        <w:spacing w:before="4" w:line="120" w:lineRule="exact"/>
        <w:rPr>
          <w:rFonts w:ascii="Century Gothic" w:eastAsia="Arial" w:hAnsi="Century Gothic" w:cs="Arial"/>
          <w:spacing w:val="-4"/>
        </w:rPr>
      </w:pPr>
    </w:p>
    <w:p w14:paraId="1D6314F6" w14:textId="77777777" w:rsidR="00653B47" w:rsidRDefault="00653B47">
      <w:pPr>
        <w:spacing w:before="4" w:line="120" w:lineRule="exact"/>
        <w:rPr>
          <w:rFonts w:ascii="Century Gothic" w:eastAsia="Arial" w:hAnsi="Century Gothic" w:cs="Arial"/>
          <w:spacing w:val="-4"/>
        </w:rPr>
      </w:pPr>
    </w:p>
    <w:p w14:paraId="7D27D331" w14:textId="77777777" w:rsidR="00653B47" w:rsidRDefault="00653B47">
      <w:pPr>
        <w:spacing w:before="4" w:line="120" w:lineRule="exact"/>
        <w:rPr>
          <w:rFonts w:ascii="Century Gothic" w:eastAsia="Arial" w:hAnsi="Century Gothic" w:cs="Arial"/>
          <w:spacing w:val="-4"/>
        </w:rPr>
      </w:pPr>
    </w:p>
    <w:p w14:paraId="7BDDF6FC" w14:textId="77777777" w:rsidR="00653B47" w:rsidRDefault="00653B47">
      <w:pPr>
        <w:spacing w:before="4" w:line="120" w:lineRule="exact"/>
        <w:rPr>
          <w:rFonts w:ascii="Century Gothic" w:eastAsia="Arial" w:hAnsi="Century Gothic" w:cs="Arial"/>
          <w:spacing w:val="-4"/>
        </w:rPr>
      </w:pPr>
    </w:p>
    <w:p w14:paraId="0D5908E0" w14:textId="77777777" w:rsidR="00653B47" w:rsidRDefault="00653B47">
      <w:pPr>
        <w:spacing w:before="4" w:line="120" w:lineRule="exact"/>
        <w:rPr>
          <w:rFonts w:ascii="Century Gothic" w:eastAsia="Arial" w:hAnsi="Century Gothic" w:cs="Arial"/>
          <w:spacing w:val="-4"/>
        </w:rPr>
      </w:pPr>
    </w:p>
    <w:p w14:paraId="2BB63F6F" w14:textId="77777777" w:rsidR="00653B47" w:rsidRDefault="00653B47">
      <w:pPr>
        <w:spacing w:before="4" w:line="120" w:lineRule="exact"/>
        <w:rPr>
          <w:rFonts w:ascii="Century Gothic" w:eastAsia="Arial" w:hAnsi="Century Gothic" w:cs="Arial"/>
          <w:spacing w:val="-4"/>
        </w:rPr>
      </w:pPr>
    </w:p>
    <w:p w14:paraId="09AC58CC" w14:textId="77777777" w:rsidR="00653B47" w:rsidRDefault="00653B47">
      <w:pPr>
        <w:spacing w:before="4" w:line="120" w:lineRule="exact"/>
        <w:rPr>
          <w:rFonts w:ascii="Century Gothic" w:eastAsia="Arial" w:hAnsi="Century Gothic" w:cs="Arial"/>
          <w:spacing w:val="-4"/>
        </w:rPr>
      </w:pPr>
    </w:p>
    <w:p w14:paraId="33D74AEC" w14:textId="77777777" w:rsidR="00653B47" w:rsidRDefault="00653B47">
      <w:pPr>
        <w:spacing w:before="4" w:line="120" w:lineRule="exact"/>
        <w:rPr>
          <w:rFonts w:ascii="Century Gothic" w:eastAsia="Arial" w:hAnsi="Century Gothic" w:cs="Arial"/>
          <w:spacing w:val="-4"/>
        </w:rPr>
      </w:pPr>
    </w:p>
    <w:p w14:paraId="65621E24" w14:textId="77777777" w:rsidR="00653B47" w:rsidRDefault="00653B47">
      <w:pPr>
        <w:spacing w:before="4" w:line="120" w:lineRule="exact"/>
        <w:rPr>
          <w:rFonts w:ascii="Century Gothic" w:eastAsia="Arial" w:hAnsi="Century Gothic" w:cs="Arial"/>
          <w:spacing w:val="-4"/>
        </w:rPr>
      </w:pPr>
    </w:p>
    <w:p w14:paraId="002B4631" w14:textId="77777777" w:rsidR="00653B47" w:rsidRDefault="00653B47">
      <w:pPr>
        <w:spacing w:before="4" w:line="120" w:lineRule="exact"/>
        <w:rPr>
          <w:rFonts w:ascii="Century Gothic" w:eastAsia="Arial" w:hAnsi="Century Gothic" w:cs="Arial"/>
          <w:spacing w:val="-4"/>
        </w:rPr>
      </w:pPr>
    </w:p>
    <w:p w14:paraId="173063A0" w14:textId="77777777" w:rsidR="00653B47" w:rsidRDefault="00653B47">
      <w:pPr>
        <w:spacing w:before="4" w:line="120" w:lineRule="exact"/>
        <w:rPr>
          <w:rFonts w:ascii="Century Gothic" w:eastAsia="Arial" w:hAnsi="Century Gothic" w:cs="Arial"/>
          <w:spacing w:val="-4"/>
        </w:rPr>
      </w:pPr>
    </w:p>
    <w:p w14:paraId="366AAFD8" w14:textId="77777777" w:rsidR="00653B47" w:rsidRDefault="00653B47">
      <w:pPr>
        <w:spacing w:before="4" w:line="120" w:lineRule="exact"/>
        <w:rPr>
          <w:rFonts w:ascii="Century Gothic" w:eastAsia="Arial" w:hAnsi="Century Gothic" w:cs="Arial"/>
          <w:spacing w:val="-4"/>
        </w:rPr>
      </w:pPr>
    </w:p>
    <w:p w14:paraId="35E8B496" w14:textId="77777777" w:rsidR="00653B47" w:rsidRDefault="00653B47">
      <w:pPr>
        <w:spacing w:before="4" w:line="120" w:lineRule="exact"/>
        <w:rPr>
          <w:rFonts w:ascii="Century Gothic" w:eastAsia="Arial" w:hAnsi="Century Gothic" w:cs="Arial"/>
          <w:spacing w:val="-4"/>
        </w:rPr>
      </w:pPr>
    </w:p>
    <w:p w14:paraId="3B64B69C" w14:textId="77777777" w:rsidR="00653B47" w:rsidRDefault="00653B47">
      <w:pPr>
        <w:spacing w:before="4" w:line="120" w:lineRule="exact"/>
        <w:rPr>
          <w:rFonts w:ascii="Century Gothic" w:eastAsia="Arial" w:hAnsi="Century Gothic" w:cs="Arial"/>
          <w:spacing w:val="-4"/>
        </w:rPr>
      </w:pPr>
    </w:p>
    <w:p w14:paraId="21BE4987" w14:textId="77777777" w:rsidR="00653B47" w:rsidRDefault="00653B47">
      <w:pPr>
        <w:spacing w:before="4" w:line="120" w:lineRule="exact"/>
        <w:rPr>
          <w:rFonts w:ascii="Century Gothic" w:eastAsia="Arial" w:hAnsi="Century Gothic" w:cs="Arial"/>
          <w:spacing w:val="-4"/>
        </w:rPr>
      </w:pPr>
    </w:p>
    <w:p w14:paraId="1C178521" w14:textId="77777777" w:rsidR="00653B47" w:rsidRDefault="00653B47">
      <w:pPr>
        <w:spacing w:before="4" w:line="120" w:lineRule="exact"/>
        <w:rPr>
          <w:rFonts w:ascii="Century Gothic" w:eastAsia="Arial" w:hAnsi="Century Gothic" w:cs="Arial"/>
          <w:spacing w:val="-4"/>
        </w:rPr>
      </w:pPr>
    </w:p>
    <w:p w14:paraId="4D5B0899" w14:textId="77777777" w:rsidR="00653B47" w:rsidRDefault="00653B47">
      <w:pPr>
        <w:spacing w:before="4" w:line="120" w:lineRule="exact"/>
        <w:rPr>
          <w:rFonts w:ascii="Century Gothic" w:eastAsia="Arial" w:hAnsi="Century Gothic" w:cs="Arial"/>
          <w:spacing w:val="-4"/>
        </w:rPr>
      </w:pPr>
    </w:p>
    <w:p w14:paraId="3865A59B" w14:textId="77777777" w:rsidR="00653B47" w:rsidRDefault="00653B47">
      <w:pPr>
        <w:spacing w:before="4" w:line="120" w:lineRule="exact"/>
        <w:rPr>
          <w:rFonts w:ascii="Century Gothic" w:eastAsia="Arial" w:hAnsi="Century Gothic" w:cs="Arial"/>
          <w:spacing w:val="-4"/>
        </w:rPr>
      </w:pPr>
    </w:p>
    <w:p w14:paraId="2E8F04D9" w14:textId="77777777" w:rsidR="00653B47" w:rsidRDefault="00653B47">
      <w:pPr>
        <w:spacing w:before="4" w:line="120" w:lineRule="exact"/>
        <w:rPr>
          <w:rFonts w:ascii="Century Gothic" w:eastAsia="Arial" w:hAnsi="Century Gothic" w:cs="Arial"/>
          <w:spacing w:val="-4"/>
        </w:rPr>
      </w:pPr>
    </w:p>
    <w:p w14:paraId="3FB9D4FF" w14:textId="77777777" w:rsidR="00653B47" w:rsidRDefault="00653B47">
      <w:pPr>
        <w:spacing w:before="4" w:line="120" w:lineRule="exact"/>
        <w:rPr>
          <w:rFonts w:ascii="Century Gothic" w:eastAsia="Arial" w:hAnsi="Century Gothic" w:cs="Arial"/>
          <w:spacing w:val="-4"/>
        </w:rPr>
      </w:pPr>
    </w:p>
    <w:p w14:paraId="572CFE25" w14:textId="77777777" w:rsidR="00653B47" w:rsidRDefault="00653B47">
      <w:pPr>
        <w:spacing w:before="4" w:line="120" w:lineRule="exact"/>
        <w:rPr>
          <w:rFonts w:ascii="Century Gothic" w:eastAsia="Arial" w:hAnsi="Century Gothic" w:cs="Arial"/>
          <w:spacing w:val="-4"/>
        </w:rPr>
      </w:pPr>
    </w:p>
    <w:p w14:paraId="741EC487" w14:textId="77777777" w:rsidR="00653B47" w:rsidRDefault="00653B47">
      <w:pPr>
        <w:spacing w:before="4" w:line="120" w:lineRule="exact"/>
        <w:rPr>
          <w:rFonts w:ascii="Century Gothic" w:eastAsia="Arial" w:hAnsi="Century Gothic" w:cs="Arial"/>
          <w:spacing w:val="-4"/>
        </w:rPr>
      </w:pPr>
    </w:p>
    <w:p w14:paraId="5B666F3E" w14:textId="77777777" w:rsidR="00653B47" w:rsidRDefault="00653B47">
      <w:pPr>
        <w:spacing w:before="4" w:line="120" w:lineRule="exact"/>
        <w:rPr>
          <w:rFonts w:ascii="Century Gothic" w:eastAsia="Arial" w:hAnsi="Century Gothic" w:cs="Arial"/>
          <w:spacing w:val="-4"/>
        </w:rPr>
      </w:pPr>
    </w:p>
    <w:p w14:paraId="03C695A3" w14:textId="77777777" w:rsidR="00653B47" w:rsidRDefault="00653B47">
      <w:pPr>
        <w:spacing w:before="4" w:line="120" w:lineRule="exact"/>
        <w:rPr>
          <w:rFonts w:ascii="Century Gothic" w:eastAsia="Arial" w:hAnsi="Century Gothic" w:cs="Arial"/>
          <w:spacing w:val="-4"/>
        </w:rPr>
      </w:pPr>
    </w:p>
    <w:p w14:paraId="74674835" w14:textId="77777777" w:rsidR="00653B47" w:rsidRDefault="00653B47">
      <w:pPr>
        <w:spacing w:before="4" w:line="120" w:lineRule="exact"/>
        <w:rPr>
          <w:rFonts w:ascii="Century Gothic" w:eastAsia="Arial" w:hAnsi="Century Gothic" w:cs="Arial"/>
          <w:spacing w:val="-4"/>
        </w:rPr>
      </w:pPr>
    </w:p>
    <w:p w14:paraId="394A09B9" w14:textId="77777777" w:rsidR="002155F7" w:rsidRDefault="002155F7">
      <w:pPr>
        <w:spacing w:before="4" w:line="120" w:lineRule="exact"/>
        <w:rPr>
          <w:sz w:val="12"/>
          <w:szCs w:val="12"/>
        </w:rPr>
      </w:pPr>
    </w:p>
    <w:p w14:paraId="6863CA68" w14:textId="77777777" w:rsidR="002155F7" w:rsidRDefault="002155F7">
      <w:pPr>
        <w:spacing w:line="200" w:lineRule="exact"/>
      </w:pPr>
    </w:p>
    <w:p w14:paraId="5758ED91" w14:textId="77777777" w:rsidR="002155F7" w:rsidRDefault="002155F7">
      <w:pPr>
        <w:spacing w:line="200" w:lineRule="exact"/>
      </w:pPr>
    </w:p>
    <w:p w14:paraId="099EC233" w14:textId="77777777" w:rsidR="002155F7" w:rsidRDefault="002155F7">
      <w:pPr>
        <w:spacing w:line="200" w:lineRule="exact"/>
      </w:pPr>
    </w:p>
    <w:p w14:paraId="2A8CCEEF" w14:textId="77777777" w:rsidR="002155F7" w:rsidRDefault="002155F7">
      <w:pPr>
        <w:spacing w:line="200" w:lineRule="exact"/>
      </w:pPr>
    </w:p>
    <w:p w14:paraId="76EB6756" w14:textId="77777777" w:rsidR="00593010" w:rsidRDefault="00593010">
      <w:pPr>
        <w:spacing w:before="6"/>
        <w:ind w:left="100"/>
        <w:rPr>
          <w:rFonts w:ascii="Arial" w:eastAsia="Arial" w:hAnsi="Arial" w:cs="Arial"/>
          <w:b/>
          <w:sz w:val="32"/>
          <w:szCs w:val="32"/>
        </w:rPr>
      </w:pPr>
    </w:p>
    <w:p w14:paraId="3FE83724" w14:textId="77777777" w:rsidR="00593010" w:rsidRDefault="00593010">
      <w:pPr>
        <w:spacing w:before="6"/>
        <w:ind w:left="100"/>
        <w:rPr>
          <w:rFonts w:ascii="Arial" w:eastAsia="Arial" w:hAnsi="Arial" w:cs="Arial"/>
          <w:b/>
          <w:sz w:val="32"/>
          <w:szCs w:val="32"/>
        </w:rPr>
      </w:pPr>
    </w:p>
    <w:p w14:paraId="4A98454E" w14:textId="77777777" w:rsidR="00593010" w:rsidRDefault="00593010">
      <w:pPr>
        <w:spacing w:before="6"/>
        <w:ind w:left="100"/>
        <w:rPr>
          <w:rFonts w:ascii="Arial" w:eastAsia="Arial" w:hAnsi="Arial" w:cs="Arial"/>
          <w:b/>
          <w:sz w:val="32"/>
          <w:szCs w:val="32"/>
        </w:rPr>
      </w:pPr>
    </w:p>
    <w:p w14:paraId="4EA7AA63" w14:textId="77777777" w:rsidR="00593010" w:rsidRDefault="00593010">
      <w:pPr>
        <w:spacing w:before="6"/>
        <w:ind w:left="100"/>
        <w:rPr>
          <w:rFonts w:ascii="Arial" w:eastAsia="Arial" w:hAnsi="Arial" w:cs="Arial"/>
          <w:b/>
          <w:sz w:val="32"/>
          <w:szCs w:val="32"/>
        </w:rPr>
      </w:pPr>
    </w:p>
    <w:p w14:paraId="114064C5" w14:textId="77777777" w:rsidR="00593010" w:rsidRDefault="00593010">
      <w:pPr>
        <w:spacing w:before="6"/>
        <w:ind w:left="100"/>
        <w:rPr>
          <w:rFonts w:ascii="Arial" w:eastAsia="Arial" w:hAnsi="Arial" w:cs="Arial"/>
          <w:b/>
          <w:sz w:val="32"/>
          <w:szCs w:val="32"/>
        </w:rPr>
      </w:pPr>
    </w:p>
    <w:p w14:paraId="6E669402" w14:textId="77777777" w:rsidR="00593010" w:rsidRDefault="00593010">
      <w:pPr>
        <w:spacing w:before="6"/>
        <w:ind w:left="100"/>
        <w:rPr>
          <w:rFonts w:ascii="Arial" w:eastAsia="Arial" w:hAnsi="Arial" w:cs="Arial"/>
          <w:b/>
          <w:sz w:val="32"/>
          <w:szCs w:val="32"/>
        </w:rPr>
      </w:pPr>
    </w:p>
    <w:p w14:paraId="704904A3" w14:textId="77777777" w:rsidR="00593010" w:rsidRDefault="00593010">
      <w:pPr>
        <w:spacing w:before="6"/>
        <w:ind w:left="100"/>
        <w:rPr>
          <w:rFonts w:ascii="Arial" w:eastAsia="Arial" w:hAnsi="Arial" w:cs="Arial"/>
          <w:b/>
          <w:sz w:val="32"/>
          <w:szCs w:val="32"/>
        </w:rPr>
      </w:pPr>
    </w:p>
    <w:p w14:paraId="3C43E16B" w14:textId="77777777" w:rsidR="00593010" w:rsidRDefault="00593010">
      <w:pPr>
        <w:spacing w:before="6"/>
        <w:ind w:left="100"/>
        <w:rPr>
          <w:rFonts w:ascii="Arial" w:eastAsia="Arial" w:hAnsi="Arial" w:cs="Arial"/>
          <w:b/>
          <w:sz w:val="32"/>
          <w:szCs w:val="32"/>
        </w:rPr>
      </w:pPr>
    </w:p>
    <w:p w14:paraId="132B979F" w14:textId="77777777" w:rsidR="00593010" w:rsidRDefault="00593010">
      <w:pPr>
        <w:spacing w:before="6"/>
        <w:ind w:left="100"/>
        <w:rPr>
          <w:rFonts w:ascii="Arial" w:eastAsia="Arial" w:hAnsi="Arial" w:cs="Arial"/>
          <w:b/>
          <w:sz w:val="32"/>
          <w:szCs w:val="32"/>
        </w:rPr>
      </w:pPr>
    </w:p>
    <w:p w14:paraId="0A6468C3" w14:textId="77777777" w:rsidR="00593010" w:rsidRDefault="00593010">
      <w:pPr>
        <w:spacing w:before="6"/>
        <w:ind w:left="100"/>
        <w:rPr>
          <w:rFonts w:ascii="Arial" w:eastAsia="Arial" w:hAnsi="Arial" w:cs="Arial"/>
          <w:b/>
          <w:sz w:val="32"/>
          <w:szCs w:val="32"/>
        </w:rPr>
      </w:pPr>
    </w:p>
    <w:p w14:paraId="4913A495" w14:textId="77777777" w:rsidR="00593010" w:rsidRDefault="00593010">
      <w:pPr>
        <w:spacing w:before="6"/>
        <w:ind w:left="100"/>
        <w:rPr>
          <w:rFonts w:ascii="Arial" w:eastAsia="Arial" w:hAnsi="Arial" w:cs="Arial"/>
          <w:b/>
          <w:sz w:val="32"/>
          <w:szCs w:val="32"/>
        </w:rPr>
      </w:pPr>
    </w:p>
    <w:p w14:paraId="119DB442" w14:textId="77777777" w:rsidR="00593010" w:rsidRDefault="00593010">
      <w:pPr>
        <w:spacing w:before="6"/>
        <w:ind w:left="100"/>
        <w:rPr>
          <w:rFonts w:ascii="Arial" w:eastAsia="Arial" w:hAnsi="Arial" w:cs="Arial"/>
          <w:b/>
          <w:sz w:val="32"/>
          <w:szCs w:val="32"/>
        </w:rPr>
      </w:pPr>
    </w:p>
    <w:p w14:paraId="6A19106E" w14:textId="77777777" w:rsidR="00593010" w:rsidRDefault="00593010">
      <w:pPr>
        <w:spacing w:before="6"/>
        <w:ind w:left="100"/>
        <w:rPr>
          <w:rFonts w:ascii="Arial" w:eastAsia="Arial" w:hAnsi="Arial" w:cs="Arial"/>
          <w:b/>
          <w:sz w:val="32"/>
          <w:szCs w:val="32"/>
        </w:rPr>
      </w:pPr>
    </w:p>
    <w:p w14:paraId="5E983E9A" w14:textId="77777777" w:rsidR="00593010" w:rsidRDefault="00593010">
      <w:pPr>
        <w:spacing w:before="6"/>
        <w:ind w:left="100"/>
        <w:rPr>
          <w:rFonts w:ascii="Arial" w:eastAsia="Arial" w:hAnsi="Arial" w:cs="Arial"/>
          <w:b/>
          <w:sz w:val="32"/>
          <w:szCs w:val="32"/>
        </w:rPr>
      </w:pPr>
    </w:p>
    <w:p w14:paraId="11A67057" w14:textId="77777777" w:rsidR="00593010" w:rsidRDefault="00593010">
      <w:pPr>
        <w:spacing w:before="6"/>
        <w:ind w:left="100"/>
        <w:rPr>
          <w:rFonts w:ascii="Arial" w:eastAsia="Arial" w:hAnsi="Arial" w:cs="Arial"/>
          <w:b/>
          <w:sz w:val="32"/>
          <w:szCs w:val="32"/>
        </w:rPr>
      </w:pPr>
    </w:p>
    <w:p w14:paraId="39307DA4" w14:textId="77777777" w:rsidR="00593010" w:rsidRDefault="00593010">
      <w:pPr>
        <w:spacing w:before="6"/>
        <w:ind w:left="100"/>
        <w:rPr>
          <w:rFonts w:ascii="Arial" w:eastAsia="Arial" w:hAnsi="Arial" w:cs="Arial"/>
          <w:b/>
          <w:sz w:val="32"/>
          <w:szCs w:val="32"/>
        </w:rPr>
      </w:pPr>
    </w:p>
    <w:p w14:paraId="1450D3B9" w14:textId="77777777" w:rsidR="00593010" w:rsidRDefault="00593010">
      <w:pPr>
        <w:spacing w:before="6"/>
        <w:ind w:left="100"/>
        <w:rPr>
          <w:rFonts w:ascii="Arial" w:eastAsia="Arial" w:hAnsi="Arial" w:cs="Arial"/>
          <w:b/>
          <w:sz w:val="32"/>
          <w:szCs w:val="32"/>
        </w:rPr>
      </w:pPr>
    </w:p>
    <w:p w14:paraId="7BD71D32" w14:textId="77777777" w:rsidR="00CA6AC1" w:rsidRDefault="00CA6AC1">
      <w:pPr>
        <w:spacing w:before="6"/>
        <w:ind w:left="100"/>
        <w:rPr>
          <w:rFonts w:ascii="Century Gothic" w:eastAsia="Arial" w:hAnsi="Century Gothic" w:cs="Arial"/>
          <w:b/>
          <w:sz w:val="32"/>
          <w:szCs w:val="32"/>
        </w:rPr>
      </w:pPr>
    </w:p>
    <w:p w14:paraId="068801D3" w14:textId="77777777" w:rsidR="00157BF9" w:rsidRDefault="00157BF9">
      <w:pPr>
        <w:spacing w:before="6"/>
        <w:ind w:left="100"/>
        <w:rPr>
          <w:rFonts w:asciiTheme="minorHAnsi" w:eastAsia="Arial" w:hAnsiTheme="minorHAnsi" w:cs="Arial"/>
          <w:b/>
          <w:sz w:val="24"/>
          <w:szCs w:val="24"/>
        </w:rPr>
      </w:pPr>
    </w:p>
    <w:p w14:paraId="2ABABC78" w14:textId="0BD04E51" w:rsidR="002155F7" w:rsidRPr="00AA2BCA" w:rsidRDefault="007D2925">
      <w:pPr>
        <w:spacing w:before="6"/>
        <w:ind w:left="100"/>
        <w:rPr>
          <w:rFonts w:asciiTheme="minorHAnsi" w:eastAsia="Arial" w:hAnsiTheme="minorHAnsi" w:cs="Arial"/>
          <w:color w:val="1F497D" w:themeColor="text2"/>
          <w:sz w:val="32"/>
          <w:szCs w:val="24"/>
        </w:rPr>
      </w:pPr>
      <w:r w:rsidRPr="00AA2BCA">
        <w:rPr>
          <w:rFonts w:asciiTheme="minorHAnsi" w:eastAsia="Arial" w:hAnsiTheme="minorHAnsi" w:cs="Arial"/>
          <w:b/>
          <w:color w:val="1F497D" w:themeColor="text2"/>
          <w:sz w:val="32"/>
          <w:szCs w:val="24"/>
        </w:rPr>
        <w:lastRenderedPageBreak/>
        <w:t>The Early</w:t>
      </w:r>
      <w:r w:rsidRPr="00AA2BCA">
        <w:rPr>
          <w:rFonts w:asciiTheme="minorHAnsi" w:eastAsia="Arial" w:hAnsiTheme="minorHAnsi" w:cs="Arial"/>
          <w:b/>
          <w:color w:val="1F497D" w:themeColor="text2"/>
          <w:spacing w:val="-6"/>
          <w:sz w:val="32"/>
          <w:szCs w:val="24"/>
        </w:rPr>
        <w:t xml:space="preserve"> </w:t>
      </w:r>
      <w:r w:rsidRPr="00AA2BCA">
        <w:rPr>
          <w:rFonts w:asciiTheme="minorHAnsi" w:eastAsia="Arial" w:hAnsiTheme="minorHAnsi" w:cs="Arial"/>
          <w:b/>
          <w:color w:val="1F497D" w:themeColor="text2"/>
          <w:spacing w:val="-18"/>
          <w:sz w:val="32"/>
          <w:szCs w:val="24"/>
        </w:rPr>
        <w:t>Y</w:t>
      </w:r>
      <w:r w:rsidR="001132A9" w:rsidRPr="00AA2BCA">
        <w:rPr>
          <w:rFonts w:asciiTheme="minorHAnsi" w:eastAsia="Arial" w:hAnsiTheme="minorHAnsi" w:cs="Arial"/>
          <w:b/>
          <w:color w:val="1F497D" w:themeColor="text2"/>
          <w:sz w:val="32"/>
          <w:szCs w:val="24"/>
        </w:rPr>
        <w:t>ears Foundation Stage (20</w:t>
      </w:r>
      <w:r w:rsidR="00311D3E" w:rsidRPr="00AA2BCA">
        <w:rPr>
          <w:rFonts w:asciiTheme="minorHAnsi" w:eastAsia="Arial" w:hAnsiTheme="minorHAnsi" w:cs="Arial"/>
          <w:b/>
          <w:color w:val="1F497D" w:themeColor="text2"/>
          <w:sz w:val="32"/>
          <w:szCs w:val="24"/>
        </w:rPr>
        <w:t>21</w:t>
      </w:r>
      <w:r w:rsidRPr="00AA2BCA">
        <w:rPr>
          <w:rFonts w:asciiTheme="minorHAnsi" w:eastAsia="Arial" w:hAnsiTheme="minorHAnsi" w:cs="Arial"/>
          <w:b/>
          <w:color w:val="1F497D" w:themeColor="text2"/>
          <w:sz w:val="32"/>
          <w:szCs w:val="24"/>
        </w:rPr>
        <w:t>)</w:t>
      </w:r>
    </w:p>
    <w:p w14:paraId="58DCFFA4" w14:textId="77777777" w:rsidR="002155F7" w:rsidRPr="00AA2BCA" w:rsidRDefault="007D2925">
      <w:pPr>
        <w:spacing w:before="95" w:line="250" w:lineRule="auto"/>
        <w:ind w:left="100" w:right="713"/>
        <w:rPr>
          <w:rFonts w:asciiTheme="minorHAnsi" w:hAnsiTheme="minorHAnsi"/>
          <w:color w:val="1F497D" w:themeColor="text2"/>
          <w:sz w:val="24"/>
          <w:szCs w:val="24"/>
        </w:rPr>
      </w:pP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Early</w:t>
      </w:r>
      <w:r w:rsidRPr="00AA2BCA">
        <w:rPr>
          <w:rFonts w:asciiTheme="minorHAnsi" w:hAnsiTheme="minorHAnsi"/>
          <w:color w:val="1F497D" w:themeColor="text2"/>
          <w:spacing w:val="24"/>
          <w:sz w:val="24"/>
          <w:szCs w:val="24"/>
        </w:rPr>
        <w:t xml:space="preserve"> </w:t>
      </w:r>
      <w:r w:rsidRPr="00AA2BCA">
        <w:rPr>
          <w:rFonts w:asciiTheme="minorHAnsi" w:hAnsiTheme="minorHAnsi"/>
          <w:color w:val="1F497D" w:themeColor="text2"/>
          <w:spacing w:val="-18"/>
          <w:sz w:val="24"/>
          <w:szCs w:val="24"/>
        </w:rPr>
        <w:t>Y</w:t>
      </w:r>
      <w:r w:rsidRPr="00AA2BCA">
        <w:rPr>
          <w:rFonts w:asciiTheme="minorHAnsi" w:hAnsiTheme="minorHAnsi"/>
          <w:color w:val="1F497D" w:themeColor="text2"/>
          <w:sz w:val="24"/>
          <w:szCs w:val="24"/>
        </w:rPr>
        <w:t xml:space="preserve">ears </w:t>
      </w:r>
      <w:r w:rsidRPr="00AA2BCA">
        <w:rPr>
          <w:rFonts w:asciiTheme="minorHAnsi" w:hAnsiTheme="minorHAnsi"/>
          <w:color w:val="1F497D" w:themeColor="text2"/>
          <w:w w:val="110"/>
          <w:sz w:val="24"/>
          <w:szCs w:val="24"/>
        </w:rPr>
        <w:t>Foundation</w:t>
      </w:r>
      <w:r w:rsidRPr="00AA2BCA">
        <w:rPr>
          <w:rFonts w:asciiTheme="minorHAnsi" w:hAnsiTheme="minorHAnsi"/>
          <w:color w:val="1F497D" w:themeColor="text2"/>
          <w:spacing w:val="-8"/>
          <w:w w:val="110"/>
          <w:sz w:val="24"/>
          <w:szCs w:val="24"/>
        </w:rPr>
        <w:t xml:space="preserve"> </w:t>
      </w:r>
      <w:r w:rsidRPr="00AA2BCA">
        <w:rPr>
          <w:rFonts w:asciiTheme="minorHAnsi" w:hAnsiTheme="minorHAnsi"/>
          <w:color w:val="1F497D" w:themeColor="text2"/>
          <w:w w:val="110"/>
          <w:sz w:val="24"/>
          <w:szCs w:val="24"/>
        </w:rPr>
        <w:t>Stage</w:t>
      </w:r>
      <w:r w:rsidRPr="00AA2BCA">
        <w:rPr>
          <w:rFonts w:asciiTheme="minorHAnsi" w:hAnsiTheme="minorHAnsi"/>
          <w:color w:val="1F497D" w:themeColor="text2"/>
          <w:spacing w:val="32"/>
          <w:w w:val="110"/>
          <w:sz w:val="24"/>
          <w:szCs w:val="24"/>
        </w:rPr>
        <w:t xml:space="preserve"> </w:t>
      </w:r>
      <w:r w:rsidRPr="00AA2BCA">
        <w:rPr>
          <w:rFonts w:asciiTheme="minorHAnsi" w:hAnsiTheme="minorHAnsi"/>
          <w:color w:val="1F497D" w:themeColor="text2"/>
          <w:w w:val="110"/>
          <w:sz w:val="24"/>
          <w:szCs w:val="24"/>
        </w:rPr>
        <w:t>Framework</w:t>
      </w:r>
      <w:r w:rsidRPr="00AA2BCA">
        <w:rPr>
          <w:rFonts w:asciiTheme="minorHAnsi" w:hAnsiTheme="minorHAnsi"/>
          <w:color w:val="1F497D" w:themeColor="text2"/>
          <w:spacing w:val="-17"/>
          <w:w w:val="110"/>
          <w:sz w:val="24"/>
          <w:szCs w:val="24"/>
        </w:rPr>
        <w:t xml:space="preserve"> </w:t>
      </w:r>
      <w:r w:rsidRPr="00AA2BCA">
        <w:rPr>
          <w:rFonts w:asciiTheme="minorHAnsi" w:hAnsiTheme="minorHAnsi"/>
          <w:color w:val="1F497D" w:themeColor="text2"/>
          <w:w w:val="110"/>
          <w:sz w:val="24"/>
          <w:szCs w:val="24"/>
        </w:rPr>
        <w:t>sets</w:t>
      </w:r>
      <w:r w:rsidRPr="00AA2BCA">
        <w:rPr>
          <w:rFonts w:asciiTheme="minorHAnsi" w:hAnsiTheme="minorHAnsi"/>
          <w:color w:val="1F497D" w:themeColor="text2"/>
          <w:spacing w:val="37"/>
          <w:w w:val="110"/>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16"/>
          <w:sz w:val="24"/>
          <w:szCs w:val="24"/>
        </w:rPr>
        <w:t>standards</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sz w:val="24"/>
          <w:szCs w:val="24"/>
        </w:rPr>
        <w:t>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 xml:space="preserve">learning, </w:t>
      </w:r>
      <w:proofErr w:type="gramStart"/>
      <w:r w:rsidRPr="00AA2BCA">
        <w:rPr>
          <w:rFonts w:asciiTheme="minorHAnsi" w:hAnsiTheme="minorHAnsi"/>
          <w:color w:val="1F497D" w:themeColor="text2"/>
          <w:w w:val="110"/>
          <w:sz w:val="24"/>
          <w:szCs w:val="24"/>
        </w:rPr>
        <w:t>development</w:t>
      </w:r>
      <w:proofErr w:type="gramEnd"/>
      <w:r w:rsidRPr="00AA2BCA">
        <w:rPr>
          <w:rFonts w:asciiTheme="minorHAnsi" w:hAnsiTheme="minorHAnsi"/>
          <w:color w:val="1F497D" w:themeColor="text2"/>
          <w:spacing w:val="1"/>
          <w:w w:val="110"/>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care 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w w:val="102"/>
          <w:sz w:val="24"/>
          <w:szCs w:val="24"/>
        </w:rPr>
        <w:t xml:space="preserve">from </w:t>
      </w:r>
      <w:r w:rsidRPr="00AA2BCA">
        <w:rPr>
          <w:rFonts w:asciiTheme="minorHAnsi" w:hAnsiTheme="minorHAnsi"/>
          <w:color w:val="1F497D" w:themeColor="text2"/>
          <w:sz w:val="24"/>
          <w:szCs w:val="24"/>
        </w:rPr>
        <w:t>birth</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w w:val="101"/>
          <w:sz w:val="24"/>
          <w:szCs w:val="24"/>
        </w:rPr>
        <w:t>five.</w:t>
      </w:r>
    </w:p>
    <w:p w14:paraId="31480B53" w14:textId="77777777" w:rsidR="002155F7" w:rsidRPr="00AA2BCA" w:rsidRDefault="007D2925">
      <w:pPr>
        <w:spacing w:line="220" w:lineRule="exact"/>
        <w:ind w:left="10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The Early</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pacing w:val="-18"/>
          <w:sz w:val="24"/>
          <w:szCs w:val="24"/>
        </w:rPr>
        <w:t>Y</w:t>
      </w:r>
      <w:r w:rsidRPr="00AA2BCA">
        <w:rPr>
          <w:rFonts w:asciiTheme="minorHAnsi" w:eastAsia="Arial" w:hAnsiTheme="minorHAnsi" w:cs="Arial"/>
          <w:color w:val="1F497D" w:themeColor="text2"/>
          <w:sz w:val="24"/>
          <w:szCs w:val="24"/>
        </w:rPr>
        <w:t xml:space="preserve">ears Foundation Stage (EYFS) sets the standards that all early </w:t>
      </w:r>
      <w:proofErr w:type="gramStart"/>
      <w:r w:rsidRPr="00AA2BCA">
        <w:rPr>
          <w:rFonts w:asciiTheme="minorHAnsi" w:eastAsia="Arial" w:hAnsiTheme="minorHAnsi" w:cs="Arial"/>
          <w:color w:val="1F497D" w:themeColor="text2"/>
          <w:sz w:val="24"/>
          <w:szCs w:val="24"/>
        </w:rPr>
        <w:t>years</w:t>
      </w:r>
      <w:proofErr w:type="gramEnd"/>
      <w:r w:rsidRPr="00AA2BCA">
        <w:rPr>
          <w:rFonts w:asciiTheme="minorHAnsi" w:eastAsia="Arial" w:hAnsiTheme="minorHAnsi" w:cs="Arial"/>
          <w:color w:val="1F497D" w:themeColor="text2"/>
          <w:sz w:val="24"/>
          <w:szCs w:val="24"/>
        </w:rPr>
        <w:t xml:space="preserve"> providers must meet to ensure that</w:t>
      </w:r>
    </w:p>
    <w:p w14:paraId="33E73357" w14:textId="77777777" w:rsidR="002155F7" w:rsidRPr="00AA2BCA" w:rsidRDefault="00593010" w:rsidP="00593010">
      <w:pPr>
        <w:spacing w:before="11"/>
        <w:ind w:left="100"/>
        <w:rPr>
          <w:rFonts w:asciiTheme="minorHAnsi" w:hAnsiTheme="minorHAnsi"/>
          <w:color w:val="1F497D" w:themeColor="text2"/>
          <w:sz w:val="24"/>
          <w:szCs w:val="24"/>
        </w:rPr>
      </w:pPr>
      <w:r w:rsidRPr="00AA2BCA">
        <w:rPr>
          <w:rFonts w:asciiTheme="minorHAnsi" w:hAnsiTheme="minorHAnsi"/>
          <w:color w:val="1F497D" w:themeColor="text2"/>
          <w:sz w:val="24"/>
          <w:szCs w:val="24"/>
        </w:rPr>
        <w:t>C</w:t>
      </w:r>
      <w:r w:rsidR="007D2925" w:rsidRPr="00AA2BCA">
        <w:rPr>
          <w:rFonts w:asciiTheme="minorHAnsi" w:hAnsiTheme="minorHAnsi"/>
          <w:color w:val="1F497D" w:themeColor="text2"/>
          <w:sz w:val="24"/>
          <w:szCs w:val="24"/>
        </w:rPr>
        <w:t>hildren</w:t>
      </w:r>
      <w:r w:rsidRPr="00AA2BCA">
        <w:rPr>
          <w:rFonts w:asciiTheme="minorHAnsi" w:hAnsiTheme="minorHAnsi"/>
          <w:color w:val="1F497D" w:themeColor="text2"/>
          <w:spacing w:val="45"/>
          <w:sz w:val="24"/>
          <w:szCs w:val="24"/>
        </w:rPr>
        <w:t xml:space="preserve"> </w:t>
      </w:r>
      <w:r w:rsidR="007D2925" w:rsidRPr="00AA2BCA">
        <w:rPr>
          <w:rFonts w:asciiTheme="minorHAnsi" w:hAnsiTheme="minorHAnsi"/>
          <w:color w:val="1F497D" w:themeColor="text2"/>
          <w:sz w:val="24"/>
          <w:szCs w:val="24"/>
        </w:rPr>
        <w:t>learn</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w w:val="110"/>
          <w:sz w:val="24"/>
          <w:szCs w:val="24"/>
        </w:rPr>
        <w:t>develop</w:t>
      </w:r>
      <w:r w:rsidR="007D2925" w:rsidRPr="00AA2BCA">
        <w:rPr>
          <w:rFonts w:asciiTheme="minorHAnsi" w:hAnsiTheme="minorHAnsi"/>
          <w:color w:val="1F497D" w:themeColor="text2"/>
          <w:spacing w:val="1"/>
          <w:w w:val="110"/>
          <w:sz w:val="24"/>
          <w:szCs w:val="24"/>
        </w:rPr>
        <w:t xml:space="preserve"> </w:t>
      </w:r>
      <w:r w:rsidR="007D2925" w:rsidRPr="00AA2BCA">
        <w:rPr>
          <w:rFonts w:asciiTheme="minorHAnsi" w:hAnsiTheme="minorHAnsi"/>
          <w:color w:val="1F497D" w:themeColor="text2"/>
          <w:sz w:val="24"/>
          <w:szCs w:val="24"/>
        </w:rPr>
        <w:t>well</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are</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sz w:val="24"/>
          <w:szCs w:val="24"/>
        </w:rPr>
        <w:t>kept</w:t>
      </w:r>
      <w:r w:rsidR="007D2925" w:rsidRPr="00AA2BCA">
        <w:rPr>
          <w:rFonts w:asciiTheme="minorHAnsi" w:hAnsiTheme="minorHAnsi"/>
          <w:color w:val="1F497D" w:themeColor="text2"/>
          <w:spacing w:val="37"/>
          <w:sz w:val="24"/>
          <w:szCs w:val="24"/>
        </w:rPr>
        <w:t xml:space="preserve"> </w:t>
      </w:r>
      <w:r w:rsidR="007D2925" w:rsidRPr="00AA2BCA">
        <w:rPr>
          <w:rFonts w:asciiTheme="minorHAnsi" w:hAnsiTheme="minorHAnsi"/>
          <w:color w:val="1F497D" w:themeColor="text2"/>
          <w:sz w:val="24"/>
          <w:szCs w:val="24"/>
        </w:rPr>
        <w:t>healthy 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 xml:space="preserve">safe. </w:t>
      </w:r>
      <w:r w:rsidR="007D2925" w:rsidRPr="00AA2BCA">
        <w:rPr>
          <w:rFonts w:asciiTheme="minorHAnsi" w:hAnsiTheme="minorHAnsi"/>
          <w:color w:val="1F497D" w:themeColor="text2"/>
          <w:spacing w:val="15"/>
          <w:sz w:val="24"/>
          <w:szCs w:val="24"/>
        </w:rPr>
        <w:t xml:space="preserve"> </w:t>
      </w:r>
      <w:r w:rsidR="007D2925" w:rsidRPr="00AA2BCA">
        <w:rPr>
          <w:rFonts w:asciiTheme="minorHAnsi" w:hAnsiTheme="minorHAnsi"/>
          <w:color w:val="1F497D" w:themeColor="text2"/>
          <w:sz w:val="24"/>
          <w:szCs w:val="24"/>
        </w:rPr>
        <w:t>It</w:t>
      </w:r>
      <w:r w:rsidR="007D2925" w:rsidRPr="00AA2BCA">
        <w:rPr>
          <w:rFonts w:asciiTheme="minorHAnsi" w:hAnsiTheme="minorHAnsi"/>
          <w:color w:val="1F497D" w:themeColor="text2"/>
          <w:spacing w:val="-5"/>
          <w:sz w:val="24"/>
          <w:szCs w:val="24"/>
        </w:rPr>
        <w:t xml:space="preserve"> </w:t>
      </w:r>
      <w:r w:rsidR="007D2925" w:rsidRPr="00AA2BCA">
        <w:rPr>
          <w:rFonts w:asciiTheme="minorHAnsi" w:hAnsiTheme="minorHAnsi"/>
          <w:color w:val="1F497D" w:themeColor="text2"/>
          <w:w w:val="111"/>
          <w:sz w:val="24"/>
          <w:szCs w:val="24"/>
        </w:rPr>
        <w:t>promotes</w:t>
      </w:r>
      <w:r w:rsidR="007D2925" w:rsidRPr="00AA2BCA">
        <w:rPr>
          <w:rFonts w:asciiTheme="minorHAnsi" w:hAnsiTheme="minorHAnsi"/>
          <w:color w:val="1F497D" w:themeColor="text2"/>
          <w:spacing w:val="8"/>
          <w:w w:val="111"/>
          <w:sz w:val="24"/>
          <w:szCs w:val="24"/>
        </w:rPr>
        <w:t xml:space="preserve"> </w:t>
      </w:r>
      <w:r w:rsidR="007D2925" w:rsidRPr="00AA2BCA">
        <w:rPr>
          <w:rFonts w:asciiTheme="minorHAnsi" w:hAnsiTheme="minorHAnsi"/>
          <w:color w:val="1F497D" w:themeColor="text2"/>
          <w:w w:val="111"/>
          <w:sz w:val="24"/>
          <w:szCs w:val="24"/>
        </w:rPr>
        <w:t xml:space="preserve">teaching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proofErr w:type="gramStart"/>
      <w:r w:rsidR="007D2925" w:rsidRPr="00AA2BCA">
        <w:rPr>
          <w:rFonts w:asciiTheme="minorHAnsi" w:hAnsiTheme="minorHAnsi"/>
          <w:color w:val="1F497D" w:themeColor="text2"/>
          <w:sz w:val="24"/>
          <w:szCs w:val="24"/>
        </w:rPr>
        <w:t xml:space="preserve">learning </w:t>
      </w:r>
      <w:r w:rsidR="007D2925" w:rsidRPr="00AA2BCA">
        <w:rPr>
          <w:rFonts w:asciiTheme="minorHAnsi" w:hAnsiTheme="minorHAnsi"/>
          <w:color w:val="1F497D" w:themeColor="text2"/>
          <w:spacing w:val="8"/>
          <w:sz w:val="24"/>
          <w:szCs w:val="24"/>
        </w:rPr>
        <w:t xml:space="preserve"> </w:t>
      </w:r>
      <w:r w:rsidR="007D2925" w:rsidRPr="00AA2BCA">
        <w:rPr>
          <w:rFonts w:asciiTheme="minorHAnsi" w:hAnsiTheme="minorHAnsi"/>
          <w:color w:val="1F497D" w:themeColor="text2"/>
          <w:sz w:val="24"/>
          <w:szCs w:val="24"/>
        </w:rPr>
        <w:t>to</w:t>
      </w:r>
      <w:proofErr w:type="gramEnd"/>
      <w:r w:rsidR="007D2925" w:rsidRPr="00AA2BCA">
        <w:rPr>
          <w:rFonts w:asciiTheme="minorHAnsi" w:hAnsiTheme="minorHAnsi"/>
          <w:color w:val="1F497D" w:themeColor="text2"/>
          <w:spacing w:val="17"/>
          <w:sz w:val="24"/>
          <w:szCs w:val="24"/>
        </w:rPr>
        <w:t xml:space="preserve"> </w:t>
      </w:r>
      <w:r w:rsidR="007D2925" w:rsidRPr="00AA2BCA">
        <w:rPr>
          <w:rFonts w:asciiTheme="minorHAnsi" w:hAnsiTheme="minorHAnsi"/>
          <w:color w:val="1F497D" w:themeColor="text2"/>
          <w:w w:val="117"/>
          <w:sz w:val="24"/>
          <w:szCs w:val="24"/>
        </w:rPr>
        <w:t>ensure</w:t>
      </w:r>
      <w:r w:rsidR="007D2925" w:rsidRPr="00AA2BCA">
        <w:rPr>
          <w:rFonts w:asciiTheme="minorHAnsi" w:hAnsiTheme="minorHAnsi"/>
          <w:color w:val="1F497D" w:themeColor="text2"/>
          <w:spacing w:val="-3"/>
          <w:w w:val="117"/>
          <w:sz w:val="24"/>
          <w:szCs w:val="24"/>
        </w:rPr>
        <w:t xml:space="preserve"> </w:t>
      </w:r>
      <w:r w:rsidR="007D2925" w:rsidRPr="00AA2BCA">
        <w:rPr>
          <w:rFonts w:asciiTheme="minorHAnsi" w:hAnsiTheme="minorHAnsi"/>
          <w:color w:val="1F497D" w:themeColor="text2"/>
          <w:w w:val="103"/>
          <w:sz w:val="24"/>
          <w:szCs w:val="24"/>
        </w:rPr>
        <w:t>children</w:t>
      </w:r>
      <w:r w:rsidR="007D2925" w:rsidRPr="00AA2BCA">
        <w:rPr>
          <w:rFonts w:asciiTheme="minorHAnsi" w:hAnsiTheme="minorHAnsi"/>
          <w:color w:val="1F497D" w:themeColor="text2"/>
          <w:spacing w:val="-2"/>
          <w:w w:val="103"/>
          <w:sz w:val="24"/>
          <w:szCs w:val="24"/>
        </w:rPr>
        <w:t>’</w:t>
      </w:r>
      <w:r w:rsidR="007D2925" w:rsidRPr="00AA2BCA">
        <w:rPr>
          <w:rFonts w:asciiTheme="minorHAnsi" w:hAnsiTheme="minorHAnsi"/>
          <w:color w:val="1F497D" w:themeColor="text2"/>
          <w:w w:val="128"/>
          <w:sz w:val="24"/>
          <w:szCs w:val="24"/>
        </w:rPr>
        <w:t>s</w:t>
      </w:r>
      <w:r w:rsidRPr="00AA2BCA">
        <w:rPr>
          <w:rFonts w:asciiTheme="minorHAnsi" w:hAnsiTheme="minorHAnsi"/>
          <w:color w:val="1F497D" w:themeColor="text2"/>
          <w:sz w:val="24"/>
          <w:szCs w:val="24"/>
        </w:rPr>
        <w:t xml:space="preserve"> </w:t>
      </w:r>
      <w:r w:rsidR="007D2925" w:rsidRPr="00AA2BCA">
        <w:rPr>
          <w:rFonts w:asciiTheme="minorHAnsi" w:hAnsiTheme="minorHAnsi"/>
          <w:color w:val="1F497D" w:themeColor="text2"/>
          <w:sz w:val="24"/>
          <w:szCs w:val="24"/>
        </w:rPr>
        <w:t>‘school</w:t>
      </w:r>
      <w:r w:rsidR="007D2925" w:rsidRPr="00AA2BCA">
        <w:rPr>
          <w:rFonts w:asciiTheme="minorHAnsi" w:hAnsiTheme="minorHAnsi"/>
          <w:color w:val="1F497D" w:themeColor="text2"/>
          <w:spacing w:val="35"/>
          <w:sz w:val="24"/>
          <w:szCs w:val="24"/>
        </w:rPr>
        <w:t xml:space="preserve"> </w:t>
      </w:r>
      <w:r w:rsidR="007D2925" w:rsidRPr="00AA2BCA">
        <w:rPr>
          <w:rFonts w:asciiTheme="minorHAnsi" w:hAnsiTheme="minorHAnsi"/>
          <w:color w:val="1F497D" w:themeColor="text2"/>
          <w:w w:val="112"/>
          <w:sz w:val="24"/>
          <w:szCs w:val="24"/>
        </w:rPr>
        <w:t>readiness’</w:t>
      </w:r>
      <w:r w:rsidR="007D2925" w:rsidRPr="00AA2BCA">
        <w:rPr>
          <w:rFonts w:asciiTheme="minorHAnsi" w:hAnsiTheme="minorHAnsi"/>
          <w:color w:val="1F497D" w:themeColor="text2"/>
          <w:spacing w:val="-7"/>
          <w:w w:val="112"/>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gives</w:t>
      </w:r>
      <w:r w:rsidR="007D2925" w:rsidRPr="00AA2BCA">
        <w:rPr>
          <w:rFonts w:asciiTheme="minorHAnsi" w:hAnsiTheme="minorHAnsi"/>
          <w:color w:val="1F497D" w:themeColor="text2"/>
          <w:spacing w:val="48"/>
          <w:sz w:val="24"/>
          <w:szCs w:val="24"/>
        </w:rPr>
        <w:t xml:space="preserve"> </w:t>
      </w:r>
      <w:r w:rsidR="007D2925" w:rsidRPr="00AA2BCA">
        <w:rPr>
          <w:rFonts w:asciiTheme="minorHAnsi" w:hAnsiTheme="minorHAnsi"/>
          <w:color w:val="1F497D" w:themeColor="text2"/>
          <w:sz w:val="24"/>
          <w:szCs w:val="24"/>
        </w:rPr>
        <w:t>children</w:t>
      </w:r>
      <w:r w:rsidR="007D2925" w:rsidRPr="00AA2BCA">
        <w:rPr>
          <w:rFonts w:asciiTheme="minorHAnsi" w:hAnsiTheme="minorHAnsi"/>
          <w:color w:val="1F497D" w:themeColor="text2"/>
          <w:spacing w:val="45"/>
          <w:sz w:val="24"/>
          <w:szCs w:val="24"/>
        </w:rPr>
        <w:t xml:space="preserve"> </w:t>
      </w:r>
      <w:r w:rsidR="007D2925" w:rsidRPr="00AA2BCA">
        <w:rPr>
          <w:rFonts w:asciiTheme="minorHAnsi" w:hAnsiTheme="minorHAnsi"/>
          <w:color w:val="1F497D" w:themeColor="text2"/>
          <w:sz w:val="24"/>
          <w:szCs w:val="24"/>
        </w:rPr>
        <w:t>the</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sz w:val="24"/>
          <w:szCs w:val="24"/>
        </w:rPr>
        <w:t xml:space="preserve">broad </w:t>
      </w:r>
      <w:r w:rsidR="007D2925" w:rsidRPr="00AA2BCA">
        <w:rPr>
          <w:rFonts w:asciiTheme="minorHAnsi" w:hAnsiTheme="minorHAnsi"/>
          <w:color w:val="1F497D" w:themeColor="text2"/>
          <w:spacing w:val="11"/>
          <w:sz w:val="24"/>
          <w:szCs w:val="24"/>
        </w:rPr>
        <w:t xml:space="preserve"> </w:t>
      </w:r>
      <w:r w:rsidR="007D2925" w:rsidRPr="00AA2BCA">
        <w:rPr>
          <w:rFonts w:asciiTheme="minorHAnsi" w:hAnsiTheme="minorHAnsi"/>
          <w:color w:val="1F497D" w:themeColor="text2"/>
          <w:w w:val="115"/>
          <w:sz w:val="24"/>
          <w:szCs w:val="24"/>
        </w:rPr>
        <w:t>range</w:t>
      </w:r>
      <w:r w:rsidR="007D2925" w:rsidRPr="00AA2BCA">
        <w:rPr>
          <w:rFonts w:asciiTheme="minorHAnsi" w:hAnsiTheme="minorHAnsi"/>
          <w:color w:val="1F497D" w:themeColor="text2"/>
          <w:spacing w:val="-2"/>
          <w:w w:val="115"/>
          <w:sz w:val="24"/>
          <w:szCs w:val="24"/>
        </w:rPr>
        <w:t xml:space="preserve"> </w:t>
      </w:r>
      <w:r w:rsidR="007D2925" w:rsidRPr="00AA2BCA">
        <w:rPr>
          <w:rFonts w:asciiTheme="minorHAnsi" w:hAnsiTheme="minorHAnsi"/>
          <w:color w:val="1F497D" w:themeColor="text2"/>
          <w:sz w:val="24"/>
          <w:szCs w:val="24"/>
        </w:rPr>
        <w:t>of</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w w:val="109"/>
          <w:sz w:val="24"/>
          <w:szCs w:val="24"/>
        </w:rPr>
        <w:t>knowledge</w:t>
      </w:r>
      <w:r w:rsidR="007D2925" w:rsidRPr="00AA2BCA">
        <w:rPr>
          <w:rFonts w:asciiTheme="minorHAnsi" w:hAnsiTheme="minorHAnsi"/>
          <w:color w:val="1F497D" w:themeColor="text2"/>
          <w:spacing w:val="1"/>
          <w:w w:val="109"/>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skills</w:t>
      </w:r>
      <w:r w:rsidR="007D2925" w:rsidRPr="00AA2BCA">
        <w:rPr>
          <w:rFonts w:asciiTheme="minorHAnsi" w:hAnsiTheme="minorHAnsi"/>
          <w:color w:val="1F497D" w:themeColor="text2"/>
          <w:spacing w:val="14"/>
          <w:sz w:val="24"/>
          <w:szCs w:val="24"/>
        </w:rPr>
        <w:t xml:space="preserve"> </w:t>
      </w:r>
      <w:r w:rsidR="007D2925" w:rsidRPr="00AA2BCA">
        <w:rPr>
          <w:rFonts w:asciiTheme="minorHAnsi" w:hAnsiTheme="minorHAnsi"/>
          <w:color w:val="1F497D" w:themeColor="text2"/>
          <w:sz w:val="24"/>
          <w:szCs w:val="24"/>
        </w:rPr>
        <w:t>that</w:t>
      </w:r>
      <w:r w:rsidRPr="00AA2BCA">
        <w:rPr>
          <w:rFonts w:asciiTheme="minorHAnsi" w:hAnsiTheme="minorHAnsi"/>
          <w:color w:val="1F497D" w:themeColor="text2"/>
          <w:spacing w:val="39"/>
          <w:sz w:val="24"/>
          <w:szCs w:val="24"/>
        </w:rPr>
        <w:t xml:space="preserve"> </w:t>
      </w:r>
      <w:r w:rsidR="007D2925" w:rsidRPr="00AA2BCA">
        <w:rPr>
          <w:rFonts w:asciiTheme="minorHAnsi" w:hAnsiTheme="minorHAnsi"/>
          <w:color w:val="1F497D" w:themeColor="text2"/>
          <w:sz w:val="24"/>
          <w:szCs w:val="24"/>
        </w:rPr>
        <w:t>provide</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the</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sz w:val="24"/>
          <w:szCs w:val="24"/>
        </w:rPr>
        <w:t>right</w:t>
      </w:r>
      <w:r w:rsidR="007D2925" w:rsidRPr="00AA2BCA">
        <w:rPr>
          <w:rFonts w:asciiTheme="minorHAnsi" w:hAnsiTheme="minorHAnsi"/>
          <w:color w:val="1F497D" w:themeColor="text2"/>
          <w:spacing w:val="17"/>
          <w:sz w:val="24"/>
          <w:szCs w:val="24"/>
        </w:rPr>
        <w:t xml:space="preserve"> </w:t>
      </w:r>
      <w:r w:rsidR="007D2925" w:rsidRPr="00AA2BCA">
        <w:rPr>
          <w:rFonts w:asciiTheme="minorHAnsi" w:hAnsiTheme="minorHAnsi"/>
          <w:color w:val="1F497D" w:themeColor="text2"/>
          <w:w w:val="107"/>
          <w:sz w:val="24"/>
          <w:szCs w:val="24"/>
        </w:rPr>
        <w:t>foundation</w:t>
      </w:r>
      <w:r w:rsidR="007D2925" w:rsidRPr="00AA2BCA">
        <w:rPr>
          <w:rFonts w:asciiTheme="minorHAnsi" w:hAnsiTheme="minorHAnsi"/>
          <w:color w:val="1F497D" w:themeColor="text2"/>
          <w:spacing w:val="2"/>
          <w:w w:val="107"/>
          <w:sz w:val="24"/>
          <w:szCs w:val="24"/>
        </w:rPr>
        <w:t xml:space="preserve"> </w:t>
      </w:r>
      <w:r w:rsidR="007D2925" w:rsidRPr="00AA2BCA">
        <w:rPr>
          <w:rFonts w:asciiTheme="minorHAnsi" w:hAnsiTheme="minorHAnsi"/>
          <w:color w:val="1F497D" w:themeColor="text2"/>
          <w:sz w:val="24"/>
          <w:szCs w:val="24"/>
        </w:rPr>
        <w:t>for</w:t>
      </w:r>
      <w:r w:rsidRPr="00AA2BCA">
        <w:rPr>
          <w:rFonts w:asciiTheme="minorHAnsi" w:hAnsiTheme="minorHAnsi"/>
          <w:color w:val="1F497D" w:themeColor="text2"/>
          <w:sz w:val="24"/>
          <w:szCs w:val="24"/>
        </w:rPr>
        <w:t xml:space="preserve"> </w:t>
      </w:r>
      <w:r w:rsidR="007D2925" w:rsidRPr="00AA2BCA">
        <w:rPr>
          <w:rFonts w:asciiTheme="minorHAnsi" w:eastAsia="Arial" w:hAnsiTheme="minorHAnsi" w:cs="Arial"/>
          <w:color w:val="1F497D" w:themeColor="text2"/>
          <w:sz w:val="24"/>
          <w:szCs w:val="24"/>
        </w:rPr>
        <w:t>good future progress through school and life.</w:t>
      </w:r>
    </w:p>
    <w:p w14:paraId="47A94F52" w14:textId="77777777" w:rsidR="002155F7" w:rsidRPr="00AA2BCA" w:rsidRDefault="002155F7">
      <w:pPr>
        <w:spacing w:line="200" w:lineRule="exact"/>
        <w:rPr>
          <w:rFonts w:asciiTheme="minorHAnsi" w:hAnsiTheme="minorHAnsi"/>
          <w:color w:val="1F497D" w:themeColor="text2"/>
          <w:sz w:val="24"/>
          <w:szCs w:val="24"/>
        </w:rPr>
      </w:pPr>
    </w:p>
    <w:p w14:paraId="4554D7E7" w14:textId="77777777" w:rsidR="002155F7" w:rsidRPr="00CA6AC1" w:rsidRDefault="002155F7">
      <w:pPr>
        <w:spacing w:before="16" w:line="240" w:lineRule="exact"/>
        <w:rPr>
          <w:rFonts w:asciiTheme="minorHAnsi" w:hAnsiTheme="minorHAnsi"/>
          <w:sz w:val="24"/>
          <w:szCs w:val="24"/>
        </w:rPr>
      </w:pPr>
    </w:p>
    <w:p w14:paraId="62EB8DF6" w14:textId="77777777" w:rsidR="002155F7" w:rsidRPr="00AA2BCA" w:rsidRDefault="007D2925">
      <w:pPr>
        <w:spacing w:before="19"/>
        <w:ind w:left="2536"/>
        <w:rPr>
          <w:rFonts w:asciiTheme="minorHAnsi" w:eastAsia="Arial" w:hAnsiTheme="minorHAnsi" w:cs="Arial"/>
          <w:color w:val="1F497D" w:themeColor="text2"/>
          <w:sz w:val="24"/>
          <w:szCs w:val="24"/>
        </w:rPr>
      </w:pPr>
      <w:r w:rsidRPr="00AA2BCA">
        <w:rPr>
          <w:rFonts w:asciiTheme="minorHAnsi" w:eastAsia="Arial" w:hAnsiTheme="minorHAnsi" w:cs="Arial"/>
          <w:b/>
          <w:color w:val="1F497D" w:themeColor="text2"/>
          <w:sz w:val="24"/>
          <w:szCs w:val="24"/>
        </w:rPr>
        <w:t>Over-arching principles</w:t>
      </w:r>
    </w:p>
    <w:p w14:paraId="01B1F66E" w14:textId="77777777" w:rsidR="002155F7" w:rsidRPr="00AA2BCA" w:rsidRDefault="007D2925">
      <w:pPr>
        <w:spacing w:before="1"/>
        <w:ind w:left="2536"/>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 xml:space="preserve">Four guiding principles that shape our practice at MiniStars Childcare </w:t>
      </w:r>
      <w:proofErr w:type="gramStart"/>
      <w:r w:rsidRPr="00AA2BCA">
        <w:rPr>
          <w:rFonts w:asciiTheme="minorHAnsi" w:eastAsia="Arial" w:hAnsiTheme="minorHAnsi" w:cs="Arial"/>
          <w:color w:val="1F497D" w:themeColor="text2"/>
          <w:sz w:val="24"/>
          <w:szCs w:val="24"/>
        </w:rPr>
        <w:t>are:.</w:t>
      </w:r>
      <w:proofErr w:type="gramEnd"/>
    </w:p>
    <w:p w14:paraId="23478832" w14:textId="77777777" w:rsidR="002155F7" w:rsidRPr="00AA2BCA" w:rsidRDefault="002155F7">
      <w:pPr>
        <w:spacing w:before="10" w:line="240" w:lineRule="exact"/>
        <w:rPr>
          <w:rFonts w:asciiTheme="minorHAnsi" w:hAnsiTheme="minorHAnsi"/>
          <w:color w:val="1F497D" w:themeColor="text2"/>
          <w:sz w:val="24"/>
          <w:szCs w:val="24"/>
        </w:rPr>
      </w:pPr>
    </w:p>
    <w:p w14:paraId="0A409C6B" w14:textId="77777777" w:rsidR="002155F7" w:rsidRPr="00AA2BCA" w:rsidRDefault="007D2925">
      <w:pPr>
        <w:ind w:left="2536"/>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 xml:space="preserve">1.  </w:t>
      </w:r>
      <w:r w:rsidRPr="00AA2BCA">
        <w:rPr>
          <w:rFonts w:asciiTheme="minorHAnsi" w:eastAsia="Arial" w:hAnsiTheme="minorHAnsi" w:cs="Arial"/>
          <w:color w:val="1F497D" w:themeColor="text2"/>
          <w:spacing w:val="27"/>
          <w:sz w:val="24"/>
          <w:szCs w:val="24"/>
        </w:rPr>
        <w:t xml:space="preserve"> </w:t>
      </w:r>
      <w:r w:rsidRPr="00AA2BCA">
        <w:rPr>
          <w:rFonts w:asciiTheme="minorHAnsi" w:eastAsia="Arial" w:hAnsiTheme="minorHAnsi" w:cs="Arial"/>
          <w:color w:val="1F497D" w:themeColor="text2"/>
          <w:sz w:val="24"/>
          <w:szCs w:val="24"/>
        </w:rPr>
        <w:t>every child is a unique child, who is constantly learning and can be resilient, capable,</w:t>
      </w:r>
    </w:p>
    <w:p w14:paraId="6BBD6C77" w14:textId="77777777" w:rsidR="002155F7" w:rsidRPr="00AA2BCA" w:rsidRDefault="007D2925">
      <w:pPr>
        <w:spacing w:before="11"/>
        <w:ind w:left="2896"/>
        <w:rPr>
          <w:rFonts w:asciiTheme="minorHAnsi" w:hAnsiTheme="minorHAnsi"/>
          <w:color w:val="1F497D" w:themeColor="text2"/>
          <w:sz w:val="24"/>
          <w:szCs w:val="24"/>
        </w:rPr>
      </w:pPr>
      <w:proofErr w:type="gramStart"/>
      <w:r w:rsidRPr="00AA2BCA">
        <w:rPr>
          <w:rFonts w:asciiTheme="minorHAnsi" w:hAnsiTheme="minorHAnsi"/>
          <w:color w:val="1F497D" w:themeColor="text2"/>
          <w:sz w:val="24"/>
          <w:szCs w:val="24"/>
        </w:rPr>
        <w:t xml:space="preserve">confident </w:t>
      </w:r>
      <w:r w:rsidRPr="00AA2BCA">
        <w:rPr>
          <w:rFonts w:asciiTheme="minorHAnsi" w:hAnsiTheme="minorHAnsi"/>
          <w:color w:val="1F497D" w:themeColor="text2"/>
          <w:spacing w:val="9"/>
          <w:sz w:val="24"/>
          <w:szCs w:val="24"/>
        </w:rPr>
        <w:t xml:space="preserve"> </w:t>
      </w:r>
      <w:r w:rsidRPr="00AA2BCA">
        <w:rPr>
          <w:rFonts w:asciiTheme="minorHAnsi" w:hAnsiTheme="minorHAnsi"/>
          <w:color w:val="1F497D" w:themeColor="text2"/>
          <w:sz w:val="24"/>
          <w:szCs w:val="24"/>
        </w:rPr>
        <w:t>and</w:t>
      </w:r>
      <w:proofErr w:type="gramEnd"/>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3"/>
          <w:sz w:val="24"/>
          <w:szCs w:val="24"/>
        </w:rPr>
        <w:t>self-assured;</w:t>
      </w:r>
    </w:p>
    <w:p w14:paraId="5CF708E4" w14:textId="77777777" w:rsidR="002155F7" w:rsidRPr="00AA2BCA" w:rsidRDefault="007D2925">
      <w:pPr>
        <w:spacing w:before="9"/>
        <w:ind w:left="2536"/>
        <w:rPr>
          <w:rFonts w:asciiTheme="minorHAnsi" w:hAnsiTheme="minorHAnsi"/>
          <w:color w:val="1F497D" w:themeColor="text2"/>
          <w:sz w:val="24"/>
          <w:szCs w:val="24"/>
        </w:rPr>
      </w:pPr>
      <w:r w:rsidRPr="00AA2BCA">
        <w:rPr>
          <w:rFonts w:asciiTheme="minorHAnsi" w:eastAsia="Arial" w:hAnsiTheme="minorHAnsi" w:cs="Arial"/>
          <w:color w:val="1F497D" w:themeColor="text2"/>
          <w:sz w:val="24"/>
          <w:szCs w:val="24"/>
        </w:rPr>
        <w:t xml:space="preserve">2.  </w:t>
      </w:r>
      <w:r w:rsidRPr="00AA2BCA">
        <w:rPr>
          <w:rFonts w:asciiTheme="minorHAnsi" w:eastAsia="Arial" w:hAnsiTheme="minorHAnsi" w:cs="Arial"/>
          <w:color w:val="1F497D" w:themeColor="text2"/>
          <w:spacing w:val="27"/>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sz w:val="24"/>
          <w:szCs w:val="24"/>
        </w:rPr>
        <w:t>learn</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sz w:val="24"/>
          <w:szCs w:val="24"/>
        </w:rPr>
        <w:t>be</w:t>
      </w:r>
      <w:r w:rsidRPr="00AA2BCA">
        <w:rPr>
          <w:rFonts w:asciiTheme="minorHAnsi" w:hAnsiTheme="minorHAnsi"/>
          <w:color w:val="1F497D" w:themeColor="text2"/>
          <w:spacing w:val="38"/>
          <w:sz w:val="24"/>
          <w:szCs w:val="24"/>
        </w:rPr>
        <w:t xml:space="preserve"> </w:t>
      </w:r>
      <w:proofErr w:type="gramStart"/>
      <w:r w:rsidRPr="00AA2BCA">
        <w:rPr>
          <w:rFonts w:asciiTheme="minorHAnsi" w:hAnsiTheme="minorHAnsi"/>
          <w:color w:val="1F497D" w:themeColor="text2"/>
          <w:sz w:val="24"/>
          <w:szCs w:val="24"/>
        </w:rPr>
        <w:t xml:space="preserve">strong </w:t>
      </w:r>
      <w:r w:rsidRPr="00AA2BCA">
        <w:rPr>
          <w:rFonts w:asciiTheme="minorHAnsi" w:hAnsiTheme="minorHAnsi"/>
          <w:color w:val="1F497D" w:themeColor="text2"/>
          <w:spacing w:val="11"/>
          <w:sz w:val="24"/>
          <w:szCs w:val="24"/>
        </w:rPr>
        <w:t xml:space="preserve"> </w:t>
      </w:r>
      <w:r w:rsidRPr="00AA2BCA">
        <w:rPr>
          <w:rFonts w:asciiTheme="minorHAnsi" w:hAnsiTheme="minorHAnsi"/>
          <w:color w:val="1F497D" w:themeColor="text2"/>
          <w:sz w:val="24"/>
          <w:szCs w:val="24"/>
        </w:rPr>
        <w:t>and</w:t>
      </w:r>
      <w:proofErr w:type="gramEnd"/>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2"/>
          <w:sz w:val="24"/>
          <w:szCs w:val="24"/>
        </w:rPr>
        <w:t xml:space="preserve">independent </w:t>
      </w:r>
      <w:r w:rsidRPr="00AA2BCA">
        <w:rPr>
          <w:rFonts w:asciiTheme="minorHAnsi" w:hAnsiTheme="minorHAnsi"/>
          <w:color w:val="1F497D" w:themeColor="text2"/>
          <w:sz w:val="24"/>
          <w:szCs w:val="24"/>
        </w:rPr>
        <w:t xml:space="preserve">through </w:t>
      </w:r>
      <w:r w:rsidRPr="00AA2BCA">
        <w:rPr>
          <w:rFonts w:asciiTheme="minorHAnsi" w:hAnsiTheme="minorHAnsi"/>
          <w:color w:val="1F497D" w:themeColor="text2"/>
          <w:spacing w:val="12"/>
          <w:sz w:val="24"/>
          <w:szCs w:val="24"/>
        </w:rPr>
        <w:t xml:space="preserve"> </w:t>
      </w:r>
      <w:r w:rsidRPr="00AA2BCA">
        <w:rPr>
          <w:rFonts w:asciiTheme="minorHAnsi" w:hAnsiTheme="minorHAnsi"/>
          <w:color w:val="1F497D" w:themeColor="text2"/>
          <w:sz w:val="24"/>
          <w:szCs w:val="24"/>
        </w:rPr>
        <w:t xml:space="preserve">positive  </w:t>
      </w:r>
      <w:r w:rsidRPr="00AA2BCA">
        <w:rPr>
          <w:rFonts w:asciiTheme="minorHAnsi" w:hAnsiTheme="minorHAnsi"/>
          <w:color w:val="1F497D" w:themeColor="text2"/>
          <w:w w:val="109"/>
          <w:sz w:val="24"/>
          <w:szCs w:val="24"/>
        </w:rPr>
        <w:t>relationships;</w:t>
      </w:r>
    </w:p>
    <w:p w14:paraId="0C1CEFD1" w14:textId="77777777" w:rsidR="002155F7" w:rsidRPr="00AA2BCA" w:rsidRDefault="007D2925">
      <w:pPr>
        <w:spacing w:before="9" w:line="250" w:lineRule="auto"/>
        <w:ind w:left="2877" w:right="918" w:hanging="340"/>
        <w:rPr>
          <w:rFonts w:asciiTheme="minorHAnsi" w:hAnsiTheme="minorHAnsi"/>
          <w:color w:val="1F497D" w:themeColor="text2"/>
          <w:sz w:val="24"/>
          <w:szCs w:val="24"/>
        </w:rPr>
      </w:pPr>
      <w:r w:rsidRPr="00AA2BCA">
        <w:rPr>
          <w:rFonts w:asciiTheme="minorHAnsi" w:eastAsia="Arial" w:hAnsiTheme="minorHAnsi" w:cs="Arial"/>
          <w:color w:val="1F497D" w:themeColor="text2"/>
          <w:sz w:val="24"/>
          <w:szCs w:val="24"/>
        </w:rPr>
        <w:t xml:space="preserve">3.  </w:t>
      </w:r>
      <w:r w:rsidRPr="00AA2BCA">
        <w:rPr>
          <w:rFonts w:asciiTheme="minorHAnsi" w:eastAsia="Arial" w:hAnsiTheme="minorHAnsi" w:cs="Arial"/>
          <w:color w:val="1F497D" w:themeColor="text2"/>
          <w:spacing w:val="27"/>
          <w:sz w:val="24"/>
          <w:szCs w:val="24"/>
        </w:rPr>
        <w:t xml:space="preserve"> </w:t>
      </w:r>
      <w:r w:rsidRPr="00AA2BCA">
        <w:rPr>
          <w:rFonts w:asciiTheme="minorHAnsi" w:eastAsia="Arial" w:hAnsiTheme="minorHAnsi" w:cs="Arial"/>
          <w:color w:val="1F497D" w:themeColor="text2"/>
          <w:sz w:val="24"/>
          <w:szCs w:val="24"/>
        </w:rPr>
        <w:t xml:space="preserve">children learn and develop well in enabling environments, in which their experiences respond to their individual needs and there is a strong partnership between </w:t>
      </w:r>
      <w:r w:rsidRPr="00AA2BCA">
        <w:rPr>
          <w:rFonts w:asciiTheme="minorHAnsi" w:hAnsiTheme="minorHAnsi"/>
          <w:color w:val="1F497D" w:themeColor="text2"/>
          <w:w w:val="109"/>
          <w:sz w:val="24"/>
          <w:szCs w:val="24"/>
        </w:rPr>
        <w:t>practitioners</w:t>
      </w:r>
      <w:r w:rsidRPr="00AA2BCA">
        <w:rPr>
          <w:rFonts w:asciiTheme="minorHAnsi" w:hAnsiTheme="minorHAnsi"/>
          <w:color w:val="1F497D" w:themeColor="text2"/>
          <w:spacing w:val="1"/>
          <w:w w:val="109"/>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5"/>
          <w:sz w:val="24"/>
          <w:szCs w:val="24"/>
        </w:rPr>
        <w:t>parents</w:t>
      </w:r>
      <w:r w:rsidRPr="00AA2BCA">
        <w:rPr>
          <w:rFonts w:asciiTheme="minorHAnsi" w:hAnsiTheme="minorHAnsi"/>
          <w:color w:val="1F497D" w:themeColor="text2"/>
          <w:spacing w:val="-2"/>
          <w:w w:val="115"/>
          <w:sz w:val="24"/>
          <w:szCs w:val="24"/>
        </w:rPr>
        <w:t xml:space="preserve"> </w:t>
      </w:r>
      <w:r w:rsidRPr="00AA2BCA">
        <w:rPr>
          <w:rFonts w:asciiTheme="minorHAnsi" w:hAnsiTheme="minorHAnsi"/>
          <w:color w:val="1F497D" w:themeColor="text2"/>
          <w:sz w:val="24"/>
          <w:szCs w:val="24"/>
        </w:rPr>
        <w:t>and/</w:t>
      </w:r>
      <w:proofErr w:type="gramStart"/>
      <w:r w:rsidRPr="00AA2BCA">
        <w:rPr>
          <w:rFonts w:asciiTheme="minorHAnsi" w:hAnsiTheme="minorHAnsi"/>
          <w:color w:val="1F497D" w:themeColor="text2"/>
          <w:sz w:val="24"/>
          <w:szCs w:val="24"/>
        </w:rPr>
        <w:t xml:space="preserve">or </w:t>
      </w:r>
      <w:r w:rsidRPr="00AA2BCA">
        <w:rPr>
          <w:rFonts w:asciiTheme="minorHAnsi" w:hAnsiTheme="minorHAnsi"/>
          <w:color w:val="1F497D" w:themeColor="text2"/>
          <w:spacing w:val="12"/>
          <w:sz w:val="24"/>
          <w:szCs w:val="24"/>
        </w:rPr>
        <w:t xml:space="preserve"> </w:t>
      </w:r>
      <w:r w:rsidRPr="00AA2BCA">
        <w:rPr>
          <w:rFonts w:asciiTheme="minorHAnsi" w:hAnsiTheme="minorHAnsi"/>
          <w:color w:val="1F497D" w:themeColor="text2"/>
          <w:w w:val="115"/>
          <w:sz w:val="24"/>
          <w:szCs w:val="24"/>
        </w:rPr>
        <w:t>carers</w:t>
      </w:r>
      <w:proofErr w:type="gramEnd"/>
      <w:r w:rsidRPr="00AA2BCA">
        <w:rPr>
          <w:rFonts w:asciiTheme="minorHAnsi" w:hAnsiTheme="minorHAnsi"/>
          <w:color w:val="1F497D" w:themeColor="text2"/>
          <w:w w:val="115"/>
          <w:sz w:val="24"/>
          <w:szCs w:val="24"/>
        </w:rPr>
        <w:t>;</w:t>
      </w:r>
      <w:r w:rsidRPr="00AA2BCA">
        <w:rPr>
          <w:rFonts w:asciiTheme="minorHAnsi" w:hAnsiTheme="minorHAnsi"/>
          <w:color w:val="1F497D" w:themeColor="text2"/>
          <w:spacing w:val="-7"/>
          <w:w w:val="115"/>
          <w:sz w:val="24"/>
          <w:szCs w:val="24"/>
        </w:rPr>
        <w:t xml:space="preserve"> </w:t>
      </w:r>
      <w:r w:rsidRPr="00AA2BCA">
        <w:rPr>
          <w:rFonts w:asciiTheme="minorHAnsi" w:hAnsiTheme="minorHAnsi"/>
          <w:color w:val="1F497D" w:themeColor="text2"/>
          <w:w w:val="115"/>
          <w:sz w:val="24"/>
          <w:szCs w:val="24"/>
        </w:rPr>
        <w:t>and</w:t>
      </w:r>
    </w:p>
    <w:p w14:paraId="4D28E85C" w14:textId="77777777" w:rsidR="002155F7" w:rsidRPr="00AA2BCA" w:rsidRDefault="007D2925">
      <w:pPr>
        <w:spacing w:line="220" w:lineRule="exact"/>
        <w:ind w:left="2536"/>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 xml:space="preserve">4.  </w:t>
      </w:r>
      <w:r w:rsidRPr="00AA2BCA">
        <w:rPr>
          <w:rFonts w:asciiTheme="minorHAnsi" w:eastAsia="Arial" w:hAnsiTheme="minorHAnsi" w:cs="Arial"/>
          <w:color w:val="1F497D" w:themeColor="text2"/>
          <w:spacing w:val="27"/>
          <w:sz w:val="24"/>
          <w:szCs w:val="24"/>
        </w:rPr>
        <w:t xml:space="preserve"> </w:t>
      </w:r>
      <w:r w:rsidRPr="00AA2BCA">
        <w:rPr>
          <w:rFonts w:asciiTheme="minorHAnsi" w:eastAsia="Arial" w:hAnsiTheme="minorHAnsi" w:cs="Arial"/>
          <w:color w:val="1F497D" w:themeColor="text2"/>
          <w:sz w:val="24"/>
          <w:szCs w:val="24"/>
        </w:rPr>
        <w:t>children develop and learn in di</w:t>
      </w:r>
      <w:r w:rsidRPr="00AA2BCA">
        <w:rPr>
          <w:rFonts w:asciiTheme="minorHAnsi" w:eastAsia="Arial" w:hAnsiTheme="minorHAnsi" w:cs="Arial"/>
          <w:color w:val="1F497D" w:themeColor="text2"/>
          <w:spacing w:val="-3"/>
          <w:sz w:val="24"/>
          <w:szCs w:val="24"/>
        </w:rPr>
        <w:t>f</w:t>
      </w:r>
      <w:r w:rsidRPr="00AA2BCA">
        <w:rPr>
          <w:rFonts w:asciiTheme="minorHAnsi" w:eastAsia="Arial" w:hAnsiTheme="minorHAnsi" w:cs="Arial"/>
          <w:color w:val="1F497D" w:themeColor="text2"/>
          <w:sz w:val="24"/>
          <w:szCs w:val="24"/>
        </w:rPr>
        <w:t>ferent ways and at di</w:t>
      </w:r>
      <w:r w:rsidRPr="00AA2BCA">
        <w:rPr>
          <w:rFonts w:asciiTheme="minorHAnsi" w:eastAsia="Arial" w:hAnsiTheme="minorHAnsi" w:cs="Arial"/>
          <w:color w:val="1F497D" w:themeColor="text2"/>
          <w:spacing w:val="-3"/>
          <w:sz w:val="24"/>
          <w:szCs w:val="24"/>
        </w:rPr>
        <w:t>f</w:t>
      </w:r>
      <w:r w:rsidRPr="00AA2BCA">
        <w:rPr>
          <w:rFonts w:asciiTheme="minorHAnsi" w:eastAsia="Arial" w:hAnsiTheme="minorHAnsi" w:cs="Arial"/>
          <w:color w:val="1F497D" w:themeColor="text2"/>
          <w:sz w:val="24"/>
          <w:szCs w:val="24"/>
        </w:rPr>
        <w:t>ferent rates.</w:t>
      </w:r>
    </w:p>
    <w:p w14:paraId="3566FD8B" w14:textId="77777777" w:rsidR="002155F7" w:rsidRPr="00AA2BCA" w:rsidRDefault="002155F7">
      <w:pPr>
        <w:spacing w:before="3" w:line="160" w:lineRule="exact"/>
        <w:rPr>
          <w:rFonts w:asciiTheme="minorHAnsi" w:hAnsiTheme="minorHAnsi"/>
          <w:color w:val="1F497D" w:themeColor="text2"/>
          <w:sz w:val="24"/>
          <w:szCs w:val="24"/>
        </w:rPr>
      </w:pPr>
    </w:p>
    <w:p w14:paraId="4B199B75" w14:textId="77777777" w:rsidR="002155F7" w:rsidRPr="00AA2BCA" w:rsidRDefault="00000000">
      <w:pPr>
        <w:spacing w:line="250" w:lineRule="auto"/>
        <w:ind w:left="116" w:right="842"/>
        <w:rPr>
          <w:rFonts w:asciiTheme="minorHAnsi" w:eastAsia="Arial" w:hAnsiTheme="minorHAnsi" w:cs="Arial"/>
          <w:b/>
          <w:color w:val="1F497D" w:themeColor="text2"/>
          <w:sz w:val="24"/>
          <w:szCs w:val="24"/>
        </w:rPr>
      </w:pPr>
      <w:r w:rsidRPr="00AA2BCA">
        <w:rPr>
          <w:rFonts w:asciiTheme="minorHAnsi" w:hAnsiTheme="minorHAnsi"/>
          <w:color w:val="1F497D" w:themeColor="text2"/>
          <w:sz w:val="24"/>
          <w:szCs w:val="24"/>
        </w:rPr>
        <w:pict w14:anchorId="4280D91C">
          <v:group id="_x0000_s2083" style="position:absolute;left:0;text-align:left;margin-left:11.9pt;margin-top:420.55pt;width:571.15pt;height:349.9pt;z-index:-251663872;mso-position-horizontal-relative:page;mso-position-vertical-relative:page" coordorigin="283,9176" coordsize="11423,6998">
            <v:shape id="_x0000_s2085" type="#_x0000_t75" style="position:absolute;left:283;top:9176;width:10749;height:5805">
              <v:imagedata r:id="rId15" o:title=""/>
            </v:shape>
            <v:shape id="_x0000_s2084" type="#_x0000_t75" style="position:absolute;left:708;top:11317;width:11017;height:4877">
              <v:imagedata r:id="rId16" o:title=""/>
            </v:shape>
            <w10:wrap anchorx="page" anchory="page"/>
          </v:group>
        </w:pict>
      </w:r>
      <w:r w:rsidR="007D2925" w:rsidRPr="00AA2BCA">
        <w:rPr>
          <w:rFonts w:asciiTheme="minorHAnsi" w:eastAsia="Arial" w:hAnsiTheme="minorHAnsi" w:cs="Arial"/>
          <w:b/>
          <w:color w:val="1F497D" w:themeColor="text2"/>
          <w:sz w:val="24"/>
          <w:szCs w:val="24"/>
        </w:rPr>
        <w:t>The framework covers the education and care of all children in early years provision, including children with special edu</w:t>
      </w:r>
      <w:r w:rsidR="00CA6AC1" w:rsidRPr="00AA2BCA">
        <w:rPr>
          <w:rFonts w:asciiTheme="minorHAnsi" w:eastAsia="Arial" w:hAnsiTheme="minorHAnsi" w:cs="Arial"/>
          <w:b/>
          <w:color w:val="1F497D" w:themeColor="text2"/>
          <w:sz w:val="24"/>
          <w:szCs w:val="24"/>
        </w:rPr>
        <w:t>cational needs and disabilities</w:t>
      </w:r>
    </w:p>
    <w:p w14:paraId="306DA8CD" w14:textId="77777777" w:rsidR="00CA6AC1" w:rsidRPr="00CA6AC1" w:rsidRDefault="00CA6AC1">
      <w:pPr>
        <w:spacing w:line="250" w:lineRule="auto"/>
        <w:ind w:left="116" w:right="842"/>
        <w:rPr>
          <w:rFonts w:asciiTheme="minorHAnsi" w:eastAsia="Arial" w:hAnsiTheme="minorHAnsi" w:cs="Arial"/>
          <w:sz w:val="24"/>
          <w:szCs w:val="24"/>
        </w:rPr>
        <w:sectPr w:rsidR="00CA6AC1" w:rsidRPr="00CA6AC1">
          <w:pgSz w:w="11920" w:h="16840"/>
          <w:pgMar w:top="680" w:right="0" w:bottom="280" w:left="620" w:header="0" w:footer="0" w:gutter="0"/>
          <w:cols w:space="720"/>
        </w:sectPr>
      </w:pPr>
    </w:p>
    <w:p w14:paraId="79F19D61" w14:textId="77777777" w:rsidR="002155F7" w:rsidRPr="00AA2BCA" w:rsidRDefault="007D2925" w:rsidP="00CA6AC1">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The</w:t>
      </w:r>
      <w:r w:rsidRPr="00AA2BCA">
        <w:rPr>
          <w:rFonts w:ascii="Arial" w:eastAsia="Arial" w:hAnsi="Arial" w:cs="Arial"/>
          <w:b/>
          <w:color w:val="1F497D" w:themeColor="text2"/>
          <w:spacing w:val="-11"/>
          <w:sz w:val="32"/>
          <w:szCs w:val="32"/>
        </w:rPr>
        <w:t xml:space="preserve"> </w:t>
      </w:r>
      <w:r w:rsidRPr="00AA2BCA">
        <w:rPr>
          <w:rFonts w:ascii="Arial" w:eastAsia="Arial" w:hAnsi="Arial" w:cs="Arial"/>
          <w:b/>
          <w:color w:val="1F497D" w:themeColor="text2"/>
          <w:sz w:val="32"/>
          <w:szCs w:val="32"/>
        </w:rPr>
        <w:t>Areas of Learning and Development</w:t>
      </w:r>
    </w:p>
    <w:p w14:paraId="452F9B6F" w14:textId="509D1307" w:rsidR="002155F7" w:rsidRPr="00AA2BCA" w:rsidRDefault="007D2925">
      <w:pPr>
        <w:spacing w:before="94"/>
        <w:ind w:left="113"/>
        <w:rPr>
          <w:rFonts w:asciiTheme="minorHAnsi" w:eastAsia="Arial" w:hAnsiTheme="minorHAnsi" w:cs="Arial"/>
          <w:color w:val="1F497D" w:themeColor="text2"/>
        </w:rPr>
      </w:pPr>
      <w:r w:rsidRPr="00AA2BCA">
        <w:rPr>
          <w:rFonts w:asciiTheme="minorHAnsi" w:eastAsia="Arial" w:hAnsiTheme="minorHAnsi" w:cs="Arial"/>
          <w:color w:val="1F497D" w:themeColor="text2"/>
          <w:sz w:val="24"/>
        </w:rPr>
        <w:t xml:space="preserve">There are seven areas of learning and development that must shape educational </w:t>
      </w:r>
      <w:proofErr w:type="spellStart"/>
      <w:r w:rsidRPr="00AA2BCA">
        <w:rPr>
          <w:rFonts w:asciiTheme="minorHAnsi" w:eastAsia="Arial" w:hAnsiTheme="minorHAnsi" w:cs="Arial"/>
          <w:color w:val="1F497D" w:themeColor="text2"/>
          <w:sz w:val="24"/>
        </w:rPr>
        <w:t>programmes</w:t>
      </w:r>
      <w:proofErr w:type="spellEnd"/>
      <w:r w:rsidRPr="00AA2BCA">
        <w:rPr>
          <w:rFonts w:asciiTheme="minorHAnsi" w:eastAsia="Arial" w:hAnsiTheme="minorHAnsi" w:cs="Arial"/>
          <w:color w:val="1F497D" w:themeColor="text2"/>
          <w:sz w:val="24"/>
        </w:rPr>
        <w:t xml:space="preserve"> in early years settings.</w:t>
      </w:r>
    </w:p>
    <w:p w14:paraId="4E6ABB47" w14:textId="34EFE5F6" w:rsidR="002155F7" w:rsidRPr="00AA2BCA" w:rsidRDefault="00AA2BCA">
      <w:pPr>
        <w:spacing w:before="1" w:line="120" w:lineRule="exact"/>
        <w:rPr>
          <w:color w:val="1F497D" w:themeColor="text2"/>
          <w:sz w:val="13"/>
          <w:szCs w:val="13"/>
        </w:rPr>
      </w:pPr>
      <w:r w:rsidRPr="00AA2BCA">
        <w:rPr>
          <w:rFonts w:asciiTheme="minorHAnsi" w:hAnsiTheme="minorHAnsi"/>
          <w:color w:val="1F497D" w:themeColor="text2"/>
          <w:sz w:val="24"/>
        </w:rPr>
        <w:pict w14:anchorId="6415E74E">
          <v:shape id="_x0000_s2078" type="#_x0000_t202" style="position:absolute;margin-left:30.2pt;margin-top:92.05pt;width:536pt;height:546.25pt;z-index:-251662848;mso-position-horizontal-relative:page;mso-position-vertical-relative:page" filled="f" stroked="f">
            <v:textbox inset="0,0,0,0">
              <w:txbxContent>
                <w:p w14:paraId="3799D417" w14:textId="77777777" w:rsidR="0056624F" w:rsidRDefault="0056624F">
                  <w:pPr>
                    <w:spacing w:before="1" w:line="100" w:lineRule="exact"/>
                    <w:rPr>
                      <w:sz w:val="10"/>
                      <w:szCs w:val="10"/>
                    </w:rPr>
                  </w:pPr>
                </w:p>
                <w:p w14:paraId="236A488E" w14:textId="77777777" w:rsidR="0056624F" w:rsidRPr="00AA2BCA" w:rsidRDefault="0056624F">
                  <w:pPr>
                    <w:ind w:left="631"/>
                    <w:rPr>
                      <w:rFonts w:asciiTheme="minorHAnsi" w:eastAsia="Arial" w:hAnsiTheme="minorHAnsi" w:cs="Arial"/>
                      <w:color w:val="1F497D" w:themeColor="text2"/>
                      <w:sz w:val="22"/>
                    </w:rPr>
                  </w:pPr>
                  <w:r w:rsidRPr="00AA2BCA">
                    <w:rPr>
                      <w:rFonts w:asciiTheme="minorHAnsi" w:eastAsia="Arial" w:hAnsiTheme="minorHAnsi" w:cs="Arial"/>
                      <w:color w:val="1F497D" w:themeColor="text2"/>
                      <w:sz w:val="22"/>
                    </w:rPr>
                    <w:t>All areas of learning and development are important and inter-connected.</w:t>
                  </w:r>
                </w:p>
                <w:p w14:paraId="3F6E2D07" w14:textId="77777777" w:rsidR="0056624F" w:rsidRPr="00AA2BCA" w:rsidRDefault="0056624F">
                  <w:pPr>
                    <w:spacing w:before="10" w:line="240" w:lineRule="exact"/>
                    <w:rPr>
                      <w:rFonts w:asciiTheme="minorHAnsi" w:hAnsiTheme="minorHAnsi"/>
                      <w:color w:val="1F497D" w:themeColor="text2"/>
                      <w:sz w:val="28"/>
                      <w:szCs w:val="24"/>
                    </w:rPr>
                  </w:pPr>
                </w:p>
                <w:p w14:paraId="00C23D4A" w14:textId="77777777" w:rsidR="0056624F" w:rsidRPr="00AA2BCA" w:rsidRDefault="0056624F">
                  <w:pPr>
                    <w:spacing w:line="250" w:lineRule="auto"/>
                    <w:ind w:left="1351" w:right="4822" w:hanging="720"/>
                    <w:rPr>
                      <w:rFonts w:asciiTheme="minorHAnsi" w:eastAsia="Arial" w:hAnsiTheme="minorHAnsi" w:cs="Arial"/>
                      <w:color w:val="1F497D" w:themeColor="text2"/>
                      <w:sz w:val="22"/>
                    </w:rPr>
                  </w:pPr>
                  <w:r w:rsidRPr="00AA2BCA">
                    <w:rPr>
                      <w:rFonts w:asciiTheme="minorHAnsi" w:eastAsia="Arial" w:hAnsiTheme="minorHAnsi" w:cs="Arial"/>
                      <w:color w:val="1F497D" w:themeColor="text2"/>
                      <w:sz w:val="22"/>
                    </w:rPr>
                    <w:t>The three prime areas, are:</w:t>
                  </w:r>
                </w:p>
                <w:p w14:paraId="36B5E7E5" w14:textId="77777777" w:rsidR="0056624F" w:rsidRPr="00AA2BCA" w:rsidRDefault="0056624F" w:rsidP="00474773">
                  <w:pPr>
                    <w:pStyle w:val="ListParagraph"/>
                    <w:numPr>
                      <w:ilvl w:val="0"/>
                      <w:numId w:val="3"/>
                    </w:numPr>
                    <w:spacing w:line="250" w:lineRule="auto"/>
                    <w:ind w:right="4822"/>
                    <w:rPr>
                      <w:rFonts w:asciiTheme="minorHAnsi" w:hAnsiTheme="minorHAnsi"/>
                      <w:color w:val="1F497D" w:themeColor="text2"/>
                      <w:sz w:val="22"/>
                    </w:rPr>
                  </w:pPr>
                  <w:r w:rsidRPr="00AA2BCA">
                    <w:rPr>
                      <w:rFonts w:asciiTheme="minorHAnsi" w:hAnsiTheme="minorHAnsi"/>
                      <w:color w:val="1F497D" w:themeColor="text2"/>
                      <w:w w:val="108"/>
                      <w:sz w:val="22"/>
                    </w:rPr>
                    <w:t>communication</w:t>
                  </w:r>
                  <w:r w:rsidRPr="00AA2BCA">
                    <w:rPr>
                      <w:rFonts w:asciiTheme="minorHAnsi" w:hAnsiTheme="minorHAnsi"/>
                      <w:color w:val="1F497D" w:themeColor="text2"/>
                      <w:spacing w:val="2"/>
                      <w:w w:val="108"/>
                      <w:sz w:val="22"/>
                    </w:rPr>
                    <w:t xml:space="preserve"> </w:t>
                  </w:r>
                  <w:r w:rsidRPr="00AA2BCA">
                    <w:rPr>
                      <w:rFonts w:asciiTheme="minorHAnsi" w:hAnsiTheme="minorHAnsi"/>
                      <w:color w:val="1F497D" w:themeColor="text2"/>
                      <w:sz w:val="22"/>
                    </w:rPr>
                    <w:t>and</w:t>
                  </w:r>
                  <w:r w:rsidRPr="00AA2BCA">
                    <w:rPr>
                      <w:rFonts w:asciiTheme="minorHAnsi" w:hAnsiTheme="minorHAnsi"/>
                      <w:color w:val="1F497D" w:themeColor="text2"/>
                      <w:spacing w:val="49"/>
                      <w:sz w:val="22"/>
                    </w:rPr>
                    <w:t xml:space="preserve"> </w:t>
                  </w:r>
                  <w:proofErr w:type="gramStart"/>
                  <w:r w:rsidRPr="00AA2BCA">
                    <w:rPr>
                      <w:rFonts w:asciiTheme="minorHAnsi" w:hAnsiTheme="minorHAnsi"/>
                      <w:color w:val="1F497D" w:themeColor="text2"/>
                      <w:w w:val="113"/>
                      <w:sz w:val="22"/>
                    </w:rPr>
                    <w:t>language;</w:t>
                  </w:r>
                  <w:proofErr w:type="gramEnd"/>
                  <w:r w:rsidRPr="00AA2BCA">
                    <w:rPr>
                      <w:rFonts w:asciiTheme="minorHAnsi" w:hAnsiTheme="minorHAnsi"/>
                      <w:color w:val="1F497D" w:themeColor="text2"/>
                      <w:w w:val="113"/>
                      <w:sz w:val="22"/>
                    </w:rPr>
                    <w:t xml:space="preserve"> </w:t>
                  </w:r>
                </w:p>
                <w:p w14:paraId="7B8E15E1" w14:textId="77777777" w:rsidR="0056624F" w:rsidRPr="00AA2BCA" w:rsidRDefault="0056624F" w:rsidP="00474773">
                  <w:pPr>
                    <w:pStyle w:val="ListParagraph"/>
                    <w:numPr>
                      <w:ilvl w:val="0"/>
                      <w:numId w:val="3"/>
                    </w:numPr>
                    <w:spacing w:line="250" w:lineRule="auto"/>
                    <w:ind w:right="4822"/>
                    <w:rPr>
                      <w:rFonts w:asciiTheme="minorHAnsi" w:hAnsiTheme="minorHAnsi"/>
                      <w:color w:val="1F497D" w:themeColor="text2"/>
                      <w:sz w:val="22"/>
                    </w:rPr>
                  </w:pPr>
                  <w:proofErr w:type="gramStart"/>
                  <w:r w:rsidRPr="00AA2BCA">
                    <w:rPr>
                      <w:rFonts w:asciiTheme="minorHAnsi" w:hAnsiTheme="minorHAnsi"/>
                      <w:color w:val="1F497D" w:themeColor="text2"/>
                      <w:sz w:val="22"/>
                    </w:rPr>
                    <w:t xml:space="preserve">physical </w:t>
                  </w:r>
                  <w:r w:rsidRPr="00AA2BCA">
                    <w:rPr>
                      <w:rFonts w:asciiTheme="minorHAnsi" w:hAnsiTheme="minorHAnsi"/>
                      <w:color w:val="1F497D" w:themeColor="text2"/>
                      <w:spacing w:val="9"/>
                      <w:sz w:val="22"/>
                    </w:rPr>
                    <w:t xml:space="preserve"> </w:t>
                  </w:r>
                  <w:r w:rsidRPr="00AA2BCA">
                    <w:rPr>
                      <w:rFonts w:asciiTheme="minorHAnsi" w:hAnsiTheme="minorHAnsi"/>
                      <w:color w:val="1F497D" w:themeColor="text2"/>
                      <w:w w:val="110"/>
                      <w:sz w:val="22"/>
                    </w:rPr>
                    <w:t>development</w:t>
                  </w:r>
                  <w:proofErr w:type="gramEnd"/>
                  <w:r w:rsidRPr="00AA2BCA">
                    <w:rPr>
                      <w:rFonts w:asciiTheme="minorHAnsi" w:hAnsiTheme="minorHAnsi"/>
                      <w:color w:val="1F497D" w:themeColor="text2"/>
                      <w:w w:val="110"/>
                      <w:sz w:val="22"/>
                    </w:rPr>
                    <w:t>;</w:t>
                  </w:r>
                  <w:r w:rsidRPr="00AA2BCA">
                    <w:rPr>
                      <w:rFonts w:asciiTheme="minorHAnsi" w:hAnsiTheme="minorHAnsi"/>
                      <w:color w:val="1F497D" w:themeColor="text2"/>
                      <w:spacing w:val="1"/>
                      <w:w w:val="110"/>
                      <w:sz w:val="22"/>
                    </w:rPr>
                    <w:t xml:space="preserve"> </w:t>
                  </w:r>
                  <w:r w:rsidRPr="00AA2BCA">
                    <w:rPr>
                      <w:rFonts w:asciiTheme="minorHAnsi" w:hAnsiTheme="minorHAnsi"/>
                      <w:color w:val="1F497D" w:themeColor="text2"/>
                      <w:w w:val="115"/>
                      <w:sz w:val="22"/>
                    </w:rPr>
                    <w:t>and</w:t>
                  </w:r>
                </w:p>
                <w:p w14:paraId="14EA4E4E" w14:textId="77777777" w:rsidR="0056624F" w:rsidRPr="00AA2BCA" w:rsidRDefault="0056624F" w:rsidP="00474773">
                  <w:pPr>
                    <w:pStyle w:val="ListParagraph"/>
                    <w:numPr>
                      <w:ilvl w:val="0"/>
                      <w:numId w:val="3"/>
                    </w:numPr>
                    <w:rPr>
                      <w:rFonts w:asciiTheme="minorHAnsi" w:hAnsiTheme="minorHAnsi"/>
                      <w:color w:val="1F497D" w:themeColor="text2"/>
                      <w:sz w:val="22"/>
                    </w:rPr>
                  </w:pPr>
                  <w:r w:rsidRPr="00AA2BCA">
                    <w:rPr>
                      <w:rFonts w:asciiTheme="minorHAnsi" w:hAnsiTheme="minorHAnsi"/>
                      <w:color w:val="1F497D" w:themeColor="text2"/>
                      <w:w w:val="113"/>
                      <w:sz w:val="22"/>
                    </w:rPr>
                    <w:t xml:space="preserve">personal, </w:t>
                  </w:r>
                  <w:proofErr w:type="gramStart"/>
                  <w:r w:rsidRPr="00AA2BCA">
                    <w:rPr>
                      <w:rFonts w:asciiTheme="minorHAnsi" w:hAnsiTheme="minorHAnsi"/>
                      <w:color w:val="1F497D" w:themeColor="text2"/>
                      <w:sz w:val="22"/>
                    </w:rPr>
                    <w:t>social</w:t>
                  </w:r>
                  <w:proofErr w:type="gramEnd"/>
                  <w:r w:rsidRPr="00AA2BCA">
                    <w:rPr>
                      <w:rFonts w:asciiTheme="minorHAnsi" w:hAnsiTheme="minorHAnsi"/>
                      <w:color w:val="1F497D" w:themeColor="text2"/>
                      <w:spacing w:val="48"/>
                      <w:sz w:val="22"/>
                    </w:rPr>
                    <w:t xml:space="preserve"> </w:t>
                  </w:r>
                  <w:r w:rsidRPr="00AA2BCA">
                    <w:rPr>
                      <w:rFonts w:asciiTheme="minorHAnsi" w:hAnsiTheme="minorHAnsi"/>
                      <w:color w:val="1F497D" w:themeColor="text2"/>
                      <w:sz w:val="22"/>
                    </w:rPr>
                    <w:t>and</w:t>
                  </w:r>
                  <w:r w:rsidRPr="00AA2BCA">
                    <w:rPr>
                      <w:rFonts w:asciiTheme="minorHAnsi" w:hAnsiTheme="minorHAnsi"/>
                      <w:color w:val="1F497D" w:themeColor="text2"/>
                      <w:spacing w:val="49"/>
                      <w:sz w:val="22"/>
                    </w:rPr>
                    <w:t xml:space="preserve"> </w:t>
                  </w:r>
                  <w:r w:rsidRPr="00AA2BCA">
                    <w:rPr>
                      <w:rFonts w:asciiTheme="minorHAnsi" w:hAnsiTheme="minorHAnsi"/>
                      <w:color w:val="1F497D" w:themeColor="text2"/>
                      <w:w w:val="110"/>
                      <w:sz w:val="22"/>
                    </w:rPr>
                    <w:t>emotional</w:t>
                  </w:r>
                  <w:r w:rsidRPr="00AA2BCA">
                    <w:rPr>
                      <w:rFonts w:asciiTheme="minorHAnsi" w:hAnsiTheme="minorHAnsi"/>
                      <w:color w:val="1F497D" w:themeColor="text2"/>
                      <w:spacing w:val="-15"/>
                      <w:w w:val="110"/>
                      <w:sz w:val="22"/>
                    </w:rPr>
                    <w:t xml:space="preserve"> </w:t>
                  </w:r>
                  <w:r w:rsidRPr="00AA2BCA">
                    <w:rPr>
                      <w:rFonts w:asciiTheme="minorHAnsi" w:hAnsiTheme="minorHAnsi"/>
                      <w:color w:val="1F497D" w:themeColor="text2"/>
                      <w:w w:val="110"/>
                      <w:sz w:val="22"/>
                    </w:rPr>
                    <w:t>development.</w:t>
                  </w:r>
                </w:p>
                <w:p w14:paraId="7BCAB9A9" w14:textId="77777777" w:rsidR="0056624F" w:rsidRPr="00AA2BCA" w:rsidRDefault="0056624F">
                  <w:pPr>
                    <w:spacing w:before="10" w:line="240" w:lineRule="exact"/>
                    <w:rPr>
                      <w:rFonts w:asciiTheme="minorHAnsi" w:hAnsiTheme="minorHAnsi"/>
                      <w:color w:val="1F497D" w:themeColor="text2"/>
                      <w:sz w:val="28"/>
                      <w:szCs w:val="24"/>
                    </w:rPr>
                  </w:pPr>
                </w:p>
                <w:p w14:paraId="2B41727F" w14:textId="77777777" w:rsidR="0056624F" w:rsidRPr="00AA2BCA" w:rsidRDefault="0056624F">
                  <w:pPr>
                    <w:ind w:left="631" w:right="-54"/>
                    <w:rPr>
                      <w:rFonts w:asciiTheme="minorHAnsi" w:hAnsiTheme="minorHAnsi"/>
                      <w:color w:val="1F497D" w:themeColor="text2"/>
                      <w:sz w:val="22"/>
                    </w:rPr>
                  </w:pPr>
                  <w:r w:rsidRPr="00AA2BCA">
                    <w:rPr>
                      <w:rFonts w:asciiTheme="minorHAnsi" w:hAnsiTheme="minorHAnsi"/>
                      <w:color w:val="1F497D" w:themeColor="text2"/>
                      <w:spacing w:val="-4"/>
                      <w:sz w:val="22"/>
                    </w:rPr>
                    <w:t>W</w:t>
                  </w:r>
                  <w:r w:rsidRPr="00AA2BCA">
                    <w:rPr>
                      <w:rFonts w:asciiTheme="minorHAnsi" w:hAnsiTheme="minorHAnsi"/>
                      <w:color w:val="1F497D" w:themeColor="text2"/>
                      <w:sz w:val="22"/>
                    </w:rPr>
                    <w:t>e</w:t>
                  </w:r>
                  <w:r w:rsidRPr="00AA2BCA">
                    <w:rPr>
                      <w:rFonts w:asciiTheme="minorHAnsi" w:hAnsiTheme="minorHAnsi"/>
                      <w:color w:val="1F497D" w:themeColor="text2"/>
                      <w:spacing w:val="28"/>
                      <w:sz w:val="22"/>
                    </w:rPr>
                    <w:t xml:space="preserve"> </w:t>
                  </w:r>
                  <w:r w:rsidRPr="00AA2BCA">
                    <w:rPr>
                      <w:rFonts w:asciiTheme="minorHAnsi" w:hAnsiTheme="minorHAnsi"/>
                      <w:color w:val="1F497D" w:themeColor="text2"/>
                      <w:sz w:val="22"/>
                    </w:rPr>
                    <w:t>also</w:t>
                  </w:r>
                  <w:r w:rsidRPr="00AA2BCA">
                    <w:rPr>
                      <w:rFonts w:asciiTheme="minorHAnsi" w:hAnsiTheme="minorHAnsi"/>
                      <w:color w:val="1F497D" w:themeColor="text2"/>
                      <w:spacing w:val="48"/>
                      <w:sz w:val="22"/>
                    </w:rPr>
                    <w:t xml:space="preserve"> </w:t>
                  </w:r>
                  <w:r w:rsidRPr="00AA2BCA">
                    <w:rPr>
                      <w:rFonts w:asciiTheme="minorHAnsi" w:hAnsiTheme="minorHAnsi"/>
                      <w:color w:val="1F497D" w:themeColor="text2"/>
                      <w:w w:val="111"/>
                      <w:sz w:val="22"/>
                    </w:rPr>
                    <w:t xml:space="preserve">support </w:t>
                  </w:r>
                  <w:r w:rsidRPr="00AA2BCA">
                    <w:rPr>
                      <w:rFonts w:asciiTheme="minorHAnsi" w:hAnsiTheme="minorHAnsi"/>
                      <w:color w:val="1F497D" w:themeColor="text2"/>
                      <w:sz w:val="22"/>
                    </w:rPr>
                    <w:t>children</w:t>
                  </w:r>
                  <w:r w:rsidRPr="00AA2BCA">
                    <w:rPr>
                      <w:rFonts w:asciiTheme="minorHAnsi" w:hAnsiTheme="minorHAnsi"/>
                      <w:color w:val="1F497D" w:themeColor="text2"/>
                      <w:spacing w:val="45"/>
                      <w:sz w:val="22"/>
                    </w:rPr>
                    <w:t xml:space="preserve"> </w:t>
                  </w:r>
                  <w:r w:rsidRPr="00AA2BCA">
                    <w:rPr>
                      <w:rFonts w:asciiTheme="minorHAnsi" w:hAnsiTheme="minorHAnsi"/>
                      <w:color w:val="1F497D" w:themeColor="text2"/>
                      <w:sz w:val="22"/>
                    </w:rPr>
                    <w:t>in</w:t>
                  </w:r>
                  <w:r w:rsidRPr="00AA2BCA">
                    <w:rPr>
                      <w:rFonts w:asciiTheme="minorHAnsi" w:hAnsiTheme="minorHAnsi"/>
                      <w:color w:val="1F497D" w:themeColor="text2"/>
                      <w:spacing w:val="6"/>
                      <w:sz w:val="22"/>
                    </w:rPr>
                    <w:t xml:space="preserve"> </w:t>
                  </w:r>
                  <w:r w:rsidRPr="00AA2BCA">
                    <w:rPr>
                      <w:rFonts w:asciiTheme="minorHAnsi" w:hAnsiTheme="minorHAnsi"/>
                      <w:color w:val="1F497D" w:themeColor="text2"/>
                      <w:sz w:val="22"/>
                    </w:rPr>
                    <w:t>four</w:t>
                  </w:r>
                  <w:r w:rsidRPr="00AA2BCA">
                    <w:rPr>
                      <w:rFonts w:asciiTheme="minorHAnsi" w:hAnsiTheme="minorHAnsi"/>
                      <w:color w:val="1F497D" w:themeColor="text2"/>
                      <w:spacing w:val="16"/>
                      <w:sz w:val="22"/>
                    </w:rPr>
                    <w:t xml:space="preserve"> </w:t>
                  </w:r>
                  <w:r w:rsidRPr="00AA2BCA">
                    <w:rPr>
                      <w:rFonts w:asciiTheme="minorHAnsi" w:hAnsiTheme="minorHAnsi"/>
                      <w:color w:val="1F497D" w:themeColor="text2"/>
                      <w:sz w:val="22"/>
                    </w:rPr>
                    <w:t>specific</w:t>
                  </w:r>
                  <w:r w:rsidRPr="00AA2BCA">
                    <w:rPr>
                      <w:rFonts w:asciiTheme="minorHAnsi" w:hAnsiTheme="minorHAnsi"/>
                      <w:color w:val="1F497D" w:themeColor="text2"/>
                      <w:spacing w:val="49"/>
                      <w:sz w:val="22"/>
                    </w:rPr>
                    <w:t xml:space="preserve"> </w:t>
                  </w:r>
                  <w:r w:rsidRPr="00AA2BCA">
                    <w:rPr>
                      <w:rFonts w:asciiTheme="minorHAnsi" w:hAnsiTheme="minorHAnsi"/>
                      <w:color w:val="1F497D" w:themeColor="text2"/>
                      <w:w w:val="120"/>
                      <w:sz w:val="22"/>
                    </w:rPr>
                    <w:t>areas,</w:t>
                  </w:r>
                  <w:r w:rsidRPr="00AA2BCA">
                    <w:rPr>
                      <w:rFonts w:asciiTheme="minorHAnsi" w:hAnsiTheme="minorHAnsi"/>
                      <w:color w:val="1F497D" w:themeColor="text2"/>
                      <w:spacing w:val="-4"/>
                      <w:w w:val="120"/>
                      <w:sz w:val="22"/>
                    </w:rPr>
                    <w:t xml:space="preserve"> </w:t>
                  </w:r>
                  <w:r w:rsidRPr="00AA2BCA">
                    <w:rPr>
                      <w:rFonts w:asciiTheme="minorHAnsi" w:hAnsiTheme="minorHAnsi"/>
                      <w:color w:val="1F497D" w:themeColor="text2"/>
                      <w:sz w:val="22"/>
                    </w:rPr>
                    <w:t>through which</w:t>
                  </w:r>
                  <w:r w:rsidRPr="00AA2BCA">
                    <w:rPr>
                      <w:rFonts w:asciiTheme="minorHAnsi" w:hAnsiTheme="minorHAnsi"/>
                      <w:color w:val="1F497D" w:themeColor="text2"/>
                      <w:spacing w:val="26"/>
                      <w:sz w:val="22"/>
                    </w:rPr>
                    <w:t xml:space="preserve"> </w:t>
                  </w:r>
                  <w:r w:rsidRPr="00AA2BCA">
                    <w:rPr>
                      <w:rFonts w:asciiTheme="minorHAnsi" w:hAnsiTheme="minorHAnsi"/>
                      <w:color w:val="1F497D" w:themeColor="text2"/>
                      <w:sz w:val="22"/>
                    </w:rPr>
                    <w:t>the</w:t>
                  </w:r>
                  <w:r w:rsidRPr="00AA2BCA">
                    <w:rPr>
                      <w:rFonts w:asciiTheme="minorHAnsi" w:hAnsiTheme="minorHAnsi"/>
                      <w:color w:val="1F497D" w:themeColor="text2"/>
                      <w:spacing w:val="38"/>
                      <w:sz w:val="22"/>
                    </w:rPr>
                    <w:t xml:space="preserve"> </w:t>
                  </w:r>
                  <w:r w:rsidRPr="00AA2BCA">
                    <w:rPr>
                      <w:rFonts w:asciiTheme="minorHAnsi" w:hAnsiTheme="minorHAnsi"/>
                      <w:color w:val="1F497D" w:themeColor="text2"/>
                      <w:sz w:val="22"/>
                    </w:rPr>
                    <w:t>three</w:t>
                  </w:r>
                  <w:r w:rsidRPr="00AA2BCA">
                    <w:rPr>
                      <w:rFonts w:asciiTheme="minorHAnsi" w:hAnsiTheme="minorHAnsi"/>
                      <w:color w:val="1F497D" w:themeColor="text2"/>
                      <w:spacing w:val="12"/>
                      <w:sz w:val="22"/>
                    </w:rPr>
                    <w:t xml:space="preserve"> </w:t>
                  </w:r>
                  <w:r w:rsidRPr="00AA2BCA">
                    <w:rPr>
                      <w:rFonts w:asciiTheme="minorHAnsi" w:hAnsiTheme="minorHAnsi"/>
                      <w:color w:val="1F497D" w:themeColor="text2"/>
                      <w:sz w:val="22"/>
                    </w:rPr>
                    <w:t>prime</w:t>
                  </w:r>
                  <w:r w:rsidRPr="00AA2BCA">
                    <w:rPr>
                      <w:rFonts w:asciiTheme="minorHAnsi" w:hAnsiTheme="minorHAnsi"/>
                      <w:color w:val="1F497D" w:themeColor="text2"/>
                      <w:spacing w:val="39"/>
                      <w:sz w:val="22"/>
                    </w:rPr>
                    <w:t xml:space="preserve"> </w:t>
                  </w:r>
                  <w:r w:rsidRPr="00AA2BCA">
                    <w:rPr>
                      <w:rFonts w:asciiTheme="minorHAnsi" w:hAnsiTheme="minorHAnsi"/>
                      <w:color w:val="1F497D" w:themeColor="text2"/>
                      <w:w w:val="121"/>
                      <w:sz w:val="22"/>
                    </w:rPr>
                    <w:t>areas</w:t>
                  </w:r>
                  <w:r w:rsidRPr="00AA2BCA">
                    <w:rPr>
                      <w:rFonts w:asciiTheme="minorHAnsi" w:hAnsiTheme="minorHAnsi"/>
                      <w:color w:val="1F497D" w:themeColor="text2"/>
                      <w:spacing w:val="-4"/>
                      <w:w w:val="121"/>
                      <w:sz w:val="22"/>
                    </w:rPr>
                    <w:t xml:space="preserve"> </w:t>
                  </w:r>
                  <w:r w:rsidRPr="00AA2BCA">
                    <w:rPr>
                      <w:rFonts w:asciiTheme="minorHAnsi" w:hAnsiTheme="minorHAnsi"/>
                      <w:color w:val="1F497D" w:themeColor="text2"/>
                      <w:sz w:val="22"/>
                    </w:rPr>
                    <w:t>are</w:t>
                  </w:r>
                  <w:r w:rsidRPr="00AA2BCA">
                    <w:rPr>
                      <w:rFonts w:asciiTheme="minorHAnsi" w:hAnsiTheme="minorHAnsi"/>
                      <w:color w:val="1F497D" w:themeColor="text2"/>
                      <w:spacing w:val="50"/>
                      <w:sz w:val="22"/>
                    </w:rPr>
                    <w:t xml:space="preserve"> </w:t>
                  </w:r>
                  <w:r w:rsidRPr="00AA2BCA">
                    <w:rPr>
                      <w:rFonts w:asciiTheme="minorHAnsi" w:hAnsiTheme="minorHAnsi"/>
                      <w:color w:val="1F497D" w:themeColor="text2"/>
                      <w:w w:val="115"/>
                      <w:sz w:val="22"/>
                    </w:rPr>
                    <w:t xml:space="preserve">strengthen and applied </w:t>
                  </w:r>
                </w:p>
                <w:p w14:paraId="08D22D69" w14:textId="77777777" w:rsidR="0056624F" w:rsidRPr="00AA2BCA" w:rsidRDefault="0056624F">
                  <w:pPr>
                    <w:spacing w:before="10" w:line="250" w:lineRule="auto"/>
                    <w:ind w:left="1351" w:right="6187" w:hanging="720"/>
                    <w:rPr>
                      <w:rFonts w:asciiTheme="minorHAnsi" w:hAnsiTheme="minorHAnsi"/>
                      <w:color w:val="1F497D" w:themeColor="text2"/>
                      <w:w w:val="118"/>
                      <w:sz w:val="22"/>
                    </w:rPr>
                  </w:pPr>
                  <w:r w:rsidRPr="00AA2BCA">
                    <w:rPr>
                      <w:rFonts w:asciiTheme="minorHAnsi" w:hAnsiTheme="minorHAnsi"/>
                      <w:color w:val="1F497D" w:themeColor="text2"/>
                      <w:sz w:val="22"/>
                    </w:rPr>
                    <w:t>The</w:t>
                  </w:r>
                  <w:r w:rsidRPr="00AA2BCA">
                    <w:rPr>
                      <w:rFonts w:asciiTheme="minorHAnsi" w:hAnsiTheme="minorHAnsi"/>
                      <w:color w:val="1F497D" w:themeColor="text2"/>
                      <w:spacing w:val="37"/>
                      <w:sz w:val="22"/>
                    </w:rPr>
                    <w:t xml:space="preserve"> </w:t>
                  </w:r>
                  <w:r w:rsidRPr="00AA2BCA">
                    <w:rPr>
                      <w:rFonts w:asciiTheme="minorHAnsi" w:hAnsiTheme="minorHAnsi"/>
                      <w:color w:val="1F497D" w:themeColor="text2"/>
                      <w:sz w:val="22"/>
                    </w:rPr>
                    <w:t>specific</w:t>
                  </w:r>
                  <w:r w:rsidRPr="00AA2BCA">
                    <w:rPr>
                      <w:rFonts w:asciiTheme="minorHAnsi" w:hAnsiTheme="minorHAnsi"/>
                      <w:color w:val="1F497D" w:themeColor="text2"/>
                      <w:spacing w:val="49"/>
                      <w:sz w:val="22"/>
                    </w:rPr>
                    <w:t xml:space="preserve"> </w:t>
                  </w:r>
                  <w:r w:rsidRPr="00AA2BCA">
                    <w:rPr>
                      <w:rFonts w:asciiTheme="minorHAnsi" w:hAnsiTheme="minorHAnsi"/>
                      <w:color w:val="1F497D" w:themeColor="text2"/>
                      <w:w w:val="118"/>
                      <w:sz w:val="22"/>
                    </w:rPr>
                    <w:t>areas</w:t>
                  </w:r>
                  <w:r w:rsidRPr="00AA2BCA">
                    <w:rPr>
                      <w:rFonts w:asciiTheme="minorHAnsi" w:hAnsiTheme="minorHAnsi"/>
                      <w:color w:val="1F497D" w:themeColor="text2"/>
                      <w:spacing w:val="9"/>
                      <w:w w:val="118"/>
                      <w:sz w:val="22"/>
                    </w:rPr>
                    <w:t xml:space="preserve"> </w:t>
                  </w:r>
                  <w:r w:rsidRPr="00AA2BCA">
                    <w:rPr>
                      <w:rFonts w:asciiTheme="minorHAnsi" w:hAnsiTheme="minorHAnsi"/>
                      <w:color w:val="1F497D" w:themeColor="text2"/>
                      <w:w w:val="118"/>
                      <w:sz w:val="22"/>
                    </w:rPr>
                    <w:t xml:space="preserve">are: </w:t>
                  </w:r>
                </w:p>
                <w:p w14:paraId="0224BC43" w14:textId="77777777" w:rsidR="0056624F" w:rsidRPr="00AA2BCA" w:rsidRDefault="0056624F" w:rsidP="00474773">
                  <w:pPr>
                    <w:pStyle w:val="ListParagraph"/>
                    <w:numPr>
                      <w:ilvl w:val="0"/>
                      <w:numId w:val="2"/>
                    </w:numPr>
                    <w:spacing w:before="10" w:line="250" w:lineRule="auto"/>
                    <w:ind w:right="6187"/>
                    <w:rPr>
                      <w:rFonts w:asciiTheme="minorHAnsi" w:hAnsiTheme="minorHAnsi"/>
                      <w:color w:val="1F497D" w:themeColor="text2"/>
                      <w:w w:val="105"/>
                      <w:sz w:val="22"/>
                    </w:rPr>
                  </w:pPr>
                  <w:proofErr w:type="gramStart"/>
                  <w:r w:rsidRPr="00AA2BCA">
                    <w:rPr>
                      <w:rFonts w:asciiTheme="minorHAnsi" w:hAnsiTheme="minorHAnsi"/>
                      <w:color w:val="1F497D" w:themeColor="text2"/>
                      <w:w w:val="105"/>
                      <w:sz w:val="22"/>
                    </w:rPr>
                    <w:t>literacy;</w:t>
                  </w:r>
                  <w:proofErr w:type="gramEnd"/>
                </w:p>
                <w:p w14:paraId="565702C5" w14:textId="77777777" w:rsidR="0056624F" w:rsidRPr="00AA2BCA" w:rsidRDefault="0056624F" w:rsidP="00474773">
                  <w:pPr>
                    <w:pStyle w:val="ListParagraph"/>
                    <w:numPr>
                      <w:ilvl w:val="0"/>
                      <w:numId w:val="2"/>
                    </w:numPr>
                    <w:spacing w:before="10" w:line="250" w:lineRule="auto"/>
                    <w:ind w:right="6187"/>
                    <w:rPr>
                      <w:rFonts w:asciiTheme="minorHAnsi" w:hAnsiTheme="minorHAnsi"/>
                      <w:color w:val="1F497D" w:themeColor="text2"/>
                      <w:sz w:val="22"/>
                    </w:rPr>
                  </w:pPr>
                  <w:proofErr w:type="gramStart"/>
                  <w:r w:rsidRPr="00AA2BCA">
                    <w:rPr>
                      <w:rFonts w:asciiTheme="minorHAnsi" w:hAnsiTheme="minorHAnsi"/>
                      <w:color w:val="1F497D" w:themeColor="text2"/>
                      <w:w w:val="111"/>
                      <w:sz w:val="22"/>
                    </w:rPr>
                    <w:t>mathematics;</w:t>
                  </w:r>
                  <w:proofErr w:type="gramEnd"/>
                </w:p>
                <w:p w14:paraId="631234C1" w14:textId="77777777" w:rsidR="0056624F" w:rsidRPr="00AA2BCA" w:rsidRDefault="0056624F" w:rsidP="00474773">
                  <w:pPr>
                    <w:pStyle w:val="ListParagraph"/>
                    <w:numPr>
                      <w:ilvl w:val="0"/>
                      <w:numId w:val="2"/>
                    </w:numPr>
                    <w:spacing w:line="250" w:lineRule="auto"/>
                    <w:ind w:right="4911"/>
                    <w:rPr>
                      <w:rFonts w:asciiTheme="minorHAnsi" w:hAnsiTheme="minorHAnsi"/>
                      <w:color w:val="1F497D" w:themeColor="text2"/>
                      <w:w w:val="115"/>
                      <w:sz w:val="22"/>
                    </w:rPr>
                  </w:pPr>
                  <w:r w:rsidRPr="00AA2BCA">
                    <w:rPr>
                      <w:rFonts w:asciiTheme="minorHAnsi" w:hAnsiTheme="minorHAnsi"/>
                      <w:color w:val="1F497D" w:themeColor="text2"/>
                      <w:w w:val="111"/>
                      <w:sz w:val="22"/>
                    </w:rPr>
                    <w:t xml:space="preserve">understanding </w:t>
                  </w:r>
                  <w:r w:rsidRPr="00AA2BCA">
                    <w:rPr>
                      <w:rFonts w:asciiTheme="minorHAnsi" w:hAnsiTheme="minorHAnsi"/>
                      <w:color w:val="1F497D" w:themeColor="text2"/>
                      <w:sz w:val="22"/>
                    </w:rPr>
                    <w:t>the</w:t>
                  </w:r>
                  <w:r w:rsidRPr="00AA2BCA">
                    <w:rPr>
                      <w:rFonts w:asciiTheme="minorHAnsi" w:hAnsiTheme="minorHAnsi"/>
                      <w:color w:val="1F497D" w:themeColor="text2"/>
                      <w:spacing w:val="38"/>
                      <w:sz w:val="22"/>
                    </w:rPr>
                    <w:t xml:space="preserve"> </w:t>
                  </w:r>
                  <w:r w:rsidRPr="00AA2BCA">
                    <w:rPr>
                      <w:rFonts w:asciiTheme="minorHAnsi" w:hAnsiTheme="minorHAnsi"/>
                      <w:color w:val="1F497D" w:themeColor="text2"/>
                      <w:sz w:val="22"/>
                    </w:rPr>
                    <w:t>world;</w:t>
                  </w:r>
                  <w:r w:rsidRPr="00AA2BCA">
                    <w:rPr>
                      <w:rFonts w:asciiTheme="minorHAnsi" w:hAnsiTheme="minorHAnsi"/>
                      <w:color w:val="1F497D" w:themeColor="text2"/>
                      <w:spacing w:val="16"/>
                      <w:sz w:val="22"/>
                    </w:rPr>
                    <w:t xml:space="preserve"> </w:t>
                  </w:r>
                  <w:r w:rsidRPr="00AA2BCA">
                    <w:rPr>
                      <w:rFonts w:asciiTheme="minorHAnsi" w:hAnsiTheme="minorHAnsi"/>
                      <w:color w:val="1F497D" w:themeColor="text2"/>
                      <w:w w:val="115"/>
                      <w:sz w:val="22"/>
                    </w:rPr>
                    <w:t>and</w:t>
                  </w:r>
                </w:p>
                <w:p w14:paraId="4C7EC440" w14:textId="77777777" w:rsidR="0056624F" w:rsidRPr="00AA2BCA" w:rsidRDefault="0056624F" w:rsidP="00474773">
                  <w:pPr>
                    <w:pStyle w:val="ListParagraph"/>
                    <w:numPr>
                      <w:ilvl w:val="0"/>
                      <w:numId w:val="2"/>
                    </w:numPr>
                    <w:spacing w:line="250" w:lineRule="auto"/>
                    <w:ind w:right="4911"/>
                    <w:rPr>
                      <w:rFonts w:ascii="Century Gothic" w:hAnsi="Century Gothic"/>
                      <w:color w:val="1F497D" w:themeColor="text2"/>
                    </w:rPr>
                  </w:pPr>
                  <w:r w:rsidRPr="00AA2BCA">
                    <w:rPr>
                      <w:rFonts w:asciiTheme="minorHAnsi" w:hAnsiTheme="minorHAnsi"/>
                      <w:color w:val="1F497D" w:themeColor="text2"/>
                      <w:w w:val="113"/>
                      <w:sz w:val="22"/>
                    </w:rPr>
                    <w:t xml:space="preserve">expressive </w:t>
                  </w:r>
                  <w:r w:rsidRPr="00AA2BCA">
                    <w:rPr>
                      <w:rFonts w:asciiTheme="minorHAnsi" w:hAnsiTheme="minorHAnsi"/>
                      <w:color w:val="1F497D" w:themeColor="text2"/>
                      <w:sz w:val="22"/>
                    </w:rPr>
                    <w:t>arts</w:t>
                  </w:r>
                  <w:r w:rsidRPr="00AA2BCA">
                    <w:rPr>
                      <w:rFonts w:asciiTheme="minorHAnsi" w:hAnsiTheme="minorHAnsi"/>
                      <w:color w:val="1F497D" w:themeColor="text2"/>
                      <w:spacing w:val="49"/>
                      <w:sz w:val="22"/>
                    </w:rPr>
                    <w:t xml:space="preserve"> </w:t>
                  </w:r>
                  <w:r w:rsidRPr="00AA2BCA">
                    <w:rPr>
                      <w:rFonts w:asciiTheme="minorHAnsi" w:hAnsiTheme="minorHAnsi"/>
                      <w:color w:val="1F497D" w:themeColor="text2"/>
                      <w:sz w:val="22"/>
                    </w:rPr>
                    <w:t>and</w:t>
                  </w:r>
                  <w:r w:rsidRPr="00AA2BCA">
                    <w:rPr>
                      <w:rFonts w:asciiTheme="minorHAnsi" w:hAnsiTheme="minorHAnsi"/>
                      <w:color w:val="1F497D" w:themeColor="text2"/>
                      <w:spacing w:val="49"/>
                      <w:sz w:val="22"/>
                    </w:rPr>
                    <w:t xml:space="preserve"> </w:t>
                  </w:r>
                  <w:r w:rsidRPr="00AA2BCA">
                    <w:rPr>
                      <w:rFonts w:asciiTheme="minorHAnsi" w:hAnsiTheme="minorHAnsi"/>
                      <w:color w:val="1F497D" w:themeColor="text2"/>
                      <w:w w:val="112"/>
                      <w:sz w:val="22"/>
                    </w:rPr>
                    <w:t>design</w:t>
                  </w:r>
                  <w:r w:rsidRPr="00AA2BCA">
                    <w:rPr>
                      <w:rFonts w:ascii="Century Gothic" w:hAnsi="Century Gothic"/>
                      <w:color w:val="1F497D" w:themeColor="text2"/>
                      <w:w w:val="112"/>
                    </w:rPr>
                    <w:t>.</w:t>
                  </w:r>
                </w:p>
              </w:txbxContent>
            </v:textbox>
            <w10:wrap anchorx="page" anchory="page"/>
          </v:shape>
        </w:pict>
      </w:r>
    </w:p>
    <w:p w14:paraId="6F9F7758" w14:textId="77777777" w:rsidR="002155F7" w:rsidRPr="00AA2BCA" w:rsidRDefault="002155F7">
      <w:pPr>
        <w:spacing w:line="200" w:lineRule="exact"/>
        <w:rPr>
          <w:color w:val="1F497D" w:themeColor="text2"/>
        </w:rPr>
      </w:pPr>
    </w:p>
    <w:p w14:paraId="53B26207" w14:textId="77777777" w:rsidR="002155F7" w:rsidRPr="00AA2BCA" w:rsidRDefault="00CA6AC1" w:rsidP="00CA6AC1">
      <w:pPr>
        <w:tabs>
          <w:tab w:val="left" w:pos="4230"/>
        </w:tabs>
        <w:spacing w:line="200" w:lineRule="exact"/>
        <w:rPr>
          <w:color w:val="1F497D" w:themeColor="text2"/>
        </w:rPr>
      </w:pPr>
      <w:r w:rsidRPr="00AA2BCA">
        <w:rPr>
          <w:color w:val="1F497D" w:themeColor="text2"/>
        </w:rPr>
        <w:tab/>
      </w:r>
    </w:p>
    <w:p w14:paraId="7D679881" w14:textId="77777777" w:rsidR="002155F7" w:rsidRPr="00AA2BCA" w:rsidRDefault="002155F7">
      <w:pPr>
        <w:spacing w:line="200" w:lineRule="exact"/>
        <w:rPr>
          <w:color w:val="1F497D" w:themeColor="text2"/>
        </w:rPr>
      </w:pPr>
    </w:p>
    <w:p w14:paraId="0A5297A2" w14:textId="77777777" w:rsidR="002155F7" w:rsidRPr="00AA2BCA" w:rsidRDefault="002155F7">
      <w:pPr>
        <w:ind w:left="113"/>
        <w:rPr>
          <w:color w:val="1F497D" w:themeColor="text2"/>
        </w:rPr>
      </w:pPr>
    </w:p>
    <w:p w14:paraId="1D8FE49D" w14:textId="77777777" w:rsidR="002155F7" w:rsidRDefault="002155F7">
      <w:pPr>
        <w:spacing w:before="10"/>
        <w:ind w:left="113"/>
      </w:pPr>
    </w:p>
    <w:p w14:paraId="34422ECE" w14:textId="77777777" w:rsidR="002155F7" w:rsidRDefault="002155F7">
      <w:pPr>
        <w:spacing w:before="10"/>
        <w:ind w:left="113"/>
      </w:pPr>
    </w:p>
    <w:p w14:paraId="6A0A7185" w14:textId="77777777" w:rsidR="002155F7" w:rsidRDefault="002155F7" w:rsidP="00443A3E">
      <w:pPr>
        <w:ind w:right="981"/>
        <w:rPr>
          <w:sz w:val="24"/>
          <w:szCs w:val="24"/>
        </w:rPr>
      </w:pPr>
    </w:p>
    <w:p w14:paraId="2DB1EF9B" w14:textId="77777777" w:rsidR="00443A3E" w:rsidRDefault="00443A3E" w:rsidP="00443A3E">
      <w:pPr>
        <w:ind w:right="981"/>
      </w:pPr>
    </w:p>
    <w:p w14:paraId="1E41E38E" w14:textId="77777777" w:rsidR="002155F7" w:rsidRDefault="002155F7">
      <w:pPr>
        <w:spacing w:before="10" w:line="240" w:lineRule="exact"/>
        <w:rPr>
          <w:sz w:val="24"/>
          <w:szCs w:val="24"/>
        </w:rPr>
      </w:pPr>
    </w:p>
    <w:p w14:paraId="60C374AF" w14:textId="77777777" w:rsidR="002155F7" w:rsidRDefault="00000000">
      <w:pPr>
        <w:ind w:left="113"/>
      </w:pPr>
      <w:r>
        <w:rPr>
          <w:rFonts w:asciiTheme="minorHAnsi" w:hAnsiTheme="minorHAnsi"/>
          <w:noProof/>
          <w:sz w:val="24"/>
          <w:lang w:val="en-GB" w:eastAsia="en-GB"/>
        </w:rPr>
        <w:pict w14:anchorId="375776E6">
          <v:shape id="_x0000_s2080" type="#_x0000_t75" style="position:absolute;left:0;text-align:left;margin-left:.15pt;margin-top:2.7pt;width:437.05pt;height:394.95pt;z-index:-251641344">
            <v:imagedata r:id="rId17" o:title=""/>
          </v:shape>
        </w:pict>
      </w:r>
    </w:p>
    <w:p w14:paraId="45603CF5" w14:textId="77777777" w:rsidR="002155F7" w:rsidRDefault="002155F7">
      <w:pPr>
        <w:spacing w:before="10"/>
        <w:ind w:left="113"/>
      </w:pPr>
    </w:p>
    <w:p w14:paraId="180F659D" w14:textId="77777777" w:rsidR="002155F7" w:rsidRDefault="002155F7">
      <w:pPr>
        <w:spacing w:before="10"/>
        <w:ind w:left="113"/>
      </w:pPr>
    </w:p>
    <w:p w14:paraId="21B9ED03" w14:textId="77777777" w:rsidR="002155F7" w:rsidRDefault="002155F7">
      <w:pPr>
        <w:spacing w:before="10"/>
        <w:ind w:left="113"/>
      </w:pPr>
    </w:p>
    <w:p w14:paraId="74C64FAC" w14:textId="77777777" w:rsidR="002155F7" w:rsidRDefault="002155F7">
      <w:pPr>
        <w:spacing w:line="200" w:lineRule="exact"/>
      </w:pPr>
    </w:p>
    <w:p w14:paraId="76EB738A" w14:textId="77777777" w:rsidR="002155F7" w:rsidRDefault="002155F7">
      <w:pPr>
        <w:spacing w:line="200" w:lineRule="exact"/>
      </w:pPr>
    </w:p>
    <w:p w14:paraId="41BC714A" w14:textId="77777777" w:rsidR="002155F7" w:rsidRDefault="002155F7">
      <w:pPr>
        <w:spacing w:line="200" w:lineRule="exact"/>
      </w:pPr>
    </w:p>
    <w:p w14:paraId="7552FCF8" w14:textId="77777777" w:rsidR="002155F7" w:rsidRDefault="002155F7">
      <w:pPr>
        <w:spacing w:line="200" w:lineRule="exact"/>
      </w:pPr>
    </w:p>
    <w:p w14:paraId="0BBFB52D" w14:textId="77777777" w:rsidR="002155F7" w:rsidRDefault="002155F7">
      <w:pPr>
        <w:spacing w:line="200" w:lineRule="exact"/>
      </w:pPr>
    </w:p>
    <w:p w14:paraId="54963538" w14:textId="77777777" w:rsidR="002155F7" w:rsidRDefault="002155F7">
      <w:pPr>
        <w:spacing w:line="200" w:lineRule="exact"/>
      </w:pPr>
    </w:p>
    <w:p w14:paraId="21849630" w14:textId="77777777" w:rsidR="002155F7" w:rsidRDefault="002155F7">
      <w:pPr>
        <w:spacing w:line="200" w:lineRule="exact"/>
      </w:pPr>
    </w:p>
    <w:p w14:paraId="7682780A" w14:textId="77777777" w:rsidR="002155F7" w:rsidRDefault="00000000">
      <w:pPr>
        <w:spacing w:line="200" w:lineRule="exact"/>
      </w:pPr>
      <w:r>
        <w:rPr>
          <w:noProof/>
          <w:lang w:val="en-GB" w:eastAsia="en-GB"/>
        </w:rPr>
        <w:pict w14:anchorId="31792E0C">
          <v:shape id="_x0000_s2082" type="#_x0000_t75" style="position:absolute;margin-left:-35.1pt;margin-top:11.95pt;width:384.2pt;height:484.6pt;z-index:-251643392">
            <v:imagedata r:id="rId18" o:title=""/>
          </v:shape>
        </w:pict>
      </w:r>
    </w:p>
    <w:p w14:paraId="06441837" w14:textId="77777777" w:rsidR="002155F7" w:rsidRDefault="002155F7">
      <w:pPr>
        <w:spacing w:line="200" w:lineRule="exact"/>
      </w:pPr>
    </w:p>
    <w:p w14:paraId="7D619DC4" w14:textId="77777777" w:rsidR="002155F7" w:rsidRDefault="002155F7">
      <w:pPr>
        <w:spacing w:line="200" w:lineRule="exact"/>
      </w:pPr>
    </w:p>
    <w:p w14:paraId="24EE535A" w14:textId="77777777" w:rsidR="002155F7" w:rsidRDefault="002155F7">
      <w:pPr>
        <w:spacing w:line="200" w:lineRule="exact"/>
      </w:pPr>
    </w:p>
    <w:p w14:paraId="660073F1" w14:textId="77777777" w:rsidR="002155F7" w:rsidRDefault="002155F7">
      <w:pPr>
        <w:spacing w:line="200" w:lineRule="exact"/>
      </w:pPr>
    </w:p>
    <w:p w14:paraId="3A6CD2FF" w14:textId="77777777" w:rsidR="002155F7" w:rsidRDefault="002155F7">
      <w:pPr>
        <w:spacing w:line="200" w:lineRule="exact"/>
      </w:pPr>
    </w:p>
    <w:p w14:paraId="7BE7506F" w14:textId="77777777" w:rsidR="002155F7" w:rsidRDefault="002155F7">
      <w:pPr>
        <w:spacing w:line="200" w:lineRule="exact"/>
      </w:pPr>
    </w:p>
    <w:p w14:paraId="74059D52" w14:textId="77777777" w:rsidR="002155F7" w:rsidRDefault="002155F7">
      <w:pPr>
        <w:spacing w:line="200" w:lineRule="exact"/>
      </w:pPr>
    </w:p>
    <w:p w14:paraId="16713B51" w14:textId="77777777" w:rsidR="002155F7" w:rsidRDefault="002155F7">
      <w:pPr>
        <w:spacing w:line="200" w:lineRule="exact"/>
      </w:pPr>
    </w:p>
    <w:p w14:paraId="10FD54E4" w14:textId="77777777" w:rsidR="002155F7" w:rsidRDefault="002155F7">
      <w:pPr>
        <w:spacing w:line="200" w:lineRule="exact"/>
      </w:pPr>
    </w:p>
    <w:p w14:paraId="61AE66B9" w14:textId="77777777" w:rsidR="002155F7" w:rsidRDefault="002155F7">
      <w:pPr>
        <w:spacing w:line="200" w:lineRule="exact"/>
      </w:pPr>
    </w:p>
    <w:p w14:paraId="7AA7B460" w14:textId="77777777" w:rsidR="002155F7" w:rsidRDefault="002155F7">
      <w:pPr>
        <w:spacing w:line="200" w:lineRule="exact"/>
      </w:pPr>
    </w:p>
    <w:p w14:paraId="0EBFB9AB" w14:textId="77777777" w:rsidR="002155F7" w:rsidRDefault="002155F7">
      <w:pPr>
        <w:spacing w:line="200" w:lineRule="exact"/>
      </w:pPr>
    </w:p>
    <w:p w14:paraId="6C429316" w14:textId="77777777" w:rsidR="002155F7" w:rsidRDefault="002155F7">
      <w:pPr>
        <w:spacing w:line="200" w:lineRule="exact"/>
      </w:pPr>
    </w:p>
    <w:p w14:paraId="51119526" w14:textId="77777777" w:rsidR="002155F7" w:rsidRDefault="002155F7">
      <w:pPr>
        <w:spacing w:line="200" w:lineRule="exact"/>
      </w:pPr>
    </w:p>
    <w:p w14:paraId="2A93AAD9" w14:textId="77777777" w:rsidR="002155F7" w:rsidRDefault="002155F7">
      <w:pPr>
        <w:spacing w:line="200" w:lineRule="exact"/>
      </w:pPr>
    </w:p>
    <w:p w14:paraId="7E0E0AB7" w14:textId="77777777" w:rsidR="002155F7" w:rsidRDefault="002155F7">
      <w:pPr>
        <w:spacing w:line="200" w:lineRule="exact"/>
      </w:pPr>
    </w:p>
    <w:p w14:paraId="7BBDFE0C" w14:textId="77777777" w:rsidR="002155F7" w:rsidRDefault="002155F7">
      <w:pPr>
        <w:spacing w:line="200" w:lineRule="exact"/>
      </w:pPr>
    </w:p>
    <w:p w14:paraId="42C7FE08" w14:textId="77777777" w:rsidR="002155F7" w:rsidRDefault="002155F7">
      <w:pPr>
        <w:spacing w:line="200" w:lineRule="exact"/>
      </w:pPr>
    </w:p>
    <w:p w14:paraId="0D69537F" w14:textId="77777777" w:rsidR="002155F7" w:rsidRDefault="002155F7">
      <w:pPr>
        <w:spacing w:line="200" w:lineRule="exact"/>
      </w:pPr>
    </w:p>
    <w:p w14:paraId="1CB4F9C5" w14:textId="77777777" w:rsidR="002155F7" w:rsidRDefault="002155F7">
      <w:pPr>
        <w:spacing w:line="200" w:lineRule="exact"/>
      </w:pPr>
    </w:p>
    <w:p w14:paraId="65DEAABE" w14:textId="77777777" w:rsidR="002155F7" w:rsidRDefault="002155F7">
      <w:pPr>
        <w:spacing w:line="200" w:lineRule="exact"/>
      </w:pPr>
    </w:p>
    <w:p w14:paraId="2A49335C" w14:textId="77777777" w:rsidR="002155F7" w:rsidRDefault="002155F7">
      <w:pPr>
        <w:spacing w:line="200" w:lineRule="exact"/>
      </w:pPr>
    </w:p>
    <w:p w14:paraId="55441F52" w14:textId="77777777" w:rsidR="002155F7" w:rsidRDefault="002155F7">
      <w:pPr>
        <w:spacing w:line="200" w:lineRule="exact"/>
      </w:pPr>
    </w:p>
    <w:p w14:paraId="317270E5" w14:textId="77777777" w:rsidR="002155F7" w:rsidRDefault="002155F7">
      <w:pPr>
        <w:spacing w:line="200" w:lineRule="exact"/>
      </w:pPr>
    </w:p>
    <w:p w14:paraId="0E61CE72" w14:textId="77777777" w:rsidR="002155F7" w:rsidRDefault="002155F7">
      <w:pPr>
        <w:spacing w:line="200" w:lineRule="exact"/>
      </w:pPr>
    </w:p>
    <w:p w14:paraId="5939A94E" w14:textId="77777777" w:rsidR="002155F7" w:rsidRDefault="002155F7">
      <w:pPr>
        <w:spacing w:line="200" w:lineRule="exact"/>
      </w:pPr>
    </w:p>
    <w:p w14:paraId="1420F087" w14:textId="77777777" w:rsidR="002155F7" w:rsidRDefault="002155F7">
      <w:pPr>
        <w:spacing w:line="200" w:lineRule="exact"/>
      </w:pPr>
    </w:p>
    <w:p w14:paraId="4EB820B1" w14:textId="77777777" w:rsidR="002155F7" w:rsidRDefault="002155F7">
      <w:pPr>
        <w:spacing w:line="200" w:lineRule="exact"/>
      </w:pPr>
    </w:p>
    <w:p w14:paraId="08CB023E" w14:textId="77777777" w:rsidR="002155F7" w:rsidRDefault="00000000">
      <w:pPr>
        <w:spacing w:line="200" w:lineRule="exact"/>
      </w:pPr>
      <w:r>
        <w:rPr>
          <w:noProof/>
          <w:color w:val="FFFFFF"/>
          <w:lang w:val="en-GB" w:eastAsia="en-GB"/>
        </w:rPr>
        <w:pict w14:anchorId="10E849B2">
          <v:shape id="_x0000_s2081" style="position:absolute;margin-left:259.65pt;margin-top:9.2pt;width:276.65pt;height:218.55pt;z-index:-251642368" coordorigin="6073,12722" coordsize="5113,3368" path="m6073,16089r5113,l11186,12722r-5113,l6073,16089xe" fillcolor="#eb6e23" stroked="f">
            <v:path arrowok="t"/>
          </v:shape>
        </w:pict>
      </w:r>
    </w:p>
    <w:p w14:paraId="6F21B320" w14:textId="77777777" w:rsidR="002155F7" w:rsidRPr="00CE2558" w:rsidRDefault="002155F7">
      <w:pPr>
        <w:spacing w:line="200" w:lineRule="exact"/>
      </w:pPr>
    </w:p>
    <w:p w14:paraId="7AE1D213" w14:textId="77777777" w:rsidR="002155F7" w:rsidRPr="00CE2558" w:rsidRDefault="00157BF9" w:rsidP="00157BF9">
      <w:pPr>
        <w:spacing w:line="460" w:lineRule="exact"/>
        <w:rPr>
          <w:rFonts w:asciiTheme="minorHAnsi" w:hAnsiTheme="minorHAnsi"/>
          <w:sz w:val="32"/>
          <w:szCs w:val="22"/>
        </w:rPr>
      </w:pPr>
      <w:r w:rsidRPr="00CE2558">
        <w:t xml:space="preserve">                                                                                                                               </w:t>
      </w:r>
      <w:r w:rsidR="007D2925" w:rsidRPr="00CE2558">
        <w:rPr>
          <w:rFonts w:asciiTheme="minorHAnsi" w:hAnsiTheme="minorHAnsi"/>
          <w:color w:val="FFFFFF"/>
          <w:w w:val="75"/>
          <w:position w:val="1"/>
          <w:sz w:val="32"/>
          <w:szCs w:val="22"/>
        </w:rPr>
        <w:t>Makaton</w:t>
      </w:r>
      <w:r w:rsidR="007D2925" w:rsidRPr="00CE2558">
        <w:rPr>
          <w:rFonts w:asciiTheme="minorHAnsi" w:hAnsiTheme="minorHAnsi"/>
          <w:color w:val="FFFFFF"/>
          <w:spacing w:val="30"/>
          <w:w w:val="75"/>
          <w:position w:val="1"/>
          <w:sz w:val="32"/>
          <w:szCs w:val="22"/>
        </w:rPr>
        <w:t xml:space="preserve"> </w:t>
      </w:r>
      <w:r w:rsidR="007D2925" w:rsidRPr="00CE2558">
        <w:rPr>
          <w:rFonts w:asciiTheme="minorHAnsi" w:hAnsiTheme="minorHAnsi"/>
          <w:color w:val="FFFFFF"/>
          <w:w w:val="79"/>
          <w:position w:val="1"/>
          <w:sz w:val="32"/>
          <w:szCs w:val="22"/>
        </w:rPr>
        <w:t>Sign</w:t>
      </w:r>
      <w:r w:rsidR="007D2925" w:rsidRPr="00CE2558">
        <w:rPr>
          <w:rFonts w:asciiTheme="minorHAnsi" w:hAnsiTheme="minorHAnsi"/>
          <w:color w:val="FFFFFF"/>
          <w:spacing w:val="34"/>
          <w:w w:val="79"/>
          <w:position w:val="1"/>
          <w:sz w:val="32"/>
          <w:szCs w:val="22"/>
        </w:rPr>
        <w:t xml:space="preserve"> </w:t>
      </w:r>
      <w:r w:rsidR="007D2925" w:rsidRPr="00CE2558">
        <w:rPr>
          <w:rFonts w:asciiTheme="minorHAnsi" w:hAnsiTheme="minorHAnsi"/>
          <w:color w:val="FFFFFF"/>
          <w:w w:val="79"/>
          <w:position w:val="1"/>
          <w:sz w:val="32"/>
          <w:szCs w:val="22"/>
        </w:rPr>
        <w:t>Language</w:t>
      </w:r>
    </w:p>
    <w:p w14:paraId="4445220E" w14:textId="77777777" w:rsidR="002155F7" w:rsidRPr="00CA6AC1" w:rsidRDefault="002155F7">
      <w:pPr>
        <w:spacing w:before="2" w:line="140" w:lineRule="exact"/>
        <w:rPr>
          <w:rFonts w:asciiTheme="minorHAnsi" w:hAnsiTheme="minorHAnsi"/>
          <w:sz w:val="22"/>
          <w:szCs w:val="22"/>
        </w:rPr>
      </w:pPr>
    </w:p>
    <w:p w14:paraId="2B38565E" w14:textId="77777777" w:rsidR="002155F7" w:rsidRPr="00CA6AC1" w:rsidRDefault="007D2925">
      <w:pPr>
        <w:tabs>
          <w:tab w:val="left" w:pos="5960"/>
        </w:tabs>
        <w:spacing w:line="250" w:lineRule="auto"/>
        <w:ind w:left="5963" w:right="1140" w:hanging="360"/>
        <w:rPr>
          <w:rFonts w:asciiTheme="minorHAnsi" w:hAnsiTheme="minorHAnsi"/>
          <w:sz w:val="22"/>
          <w:szCs w:val="22"/>
        </w:rPr>
        <w:sectPr w:rsidR="002155F7" w:rsidRPr="00CA6AC1">
          <w:pgSz w:w="11920" w:h="16840"/>
          <w:pgMar w:top="680" w:right="0" w:bottom="280" w:left="700" w:header="0" w:footer="0" w:gutter="0"/>
          <w:cols w:space="720"/>
        </w:sectPr>
      </w:pPr>
      <w:r w:rsidRPr="00CA6AC1">
        <w:rPr>
          <w:rFonts w:asciiTheme="minorHAnsi" w:hAnsiTheme="minorHAnsi"/>
          <w:color w:val="FFFFFF"/>
          <w:sz w:val="22"/>
          <w:szCs w:val="22"/>
        </w:rPr>
        <w:t>•</w:t>
      </w:r>
      <w:r w:rsidRPr="00CA6AC1">
        <w:rPr>
          <w:rFonts w:asciiTheme="minorHAnsi" w:hAnsiTheme="minorHAnsi"/>
          <w:color w:val="FFFFFF"/>
          <w:sz w:val="22"/>
          <w:szCs w:val="22"/>
        </w:rPr>
        <w:tab/>
        <w:t>Makaton is</w:t>
      </w:r>
      <w:r w:rsidRPr="00CA6AC1">
        <w:rPr>
          <w:rFonts w:asciiTheme="minorHAnsi" w:hAnsiTheme="minorHAnsi"/>
          <w:color w:val="FFFFFF"/>
          <w:spacing w:val="17"/>
          <w:sz w:val="22"/>
          <w:szCs w:val="22"/>
        </w:rPr>
        <w:t xml:space="preserve"> </w:t>
      </w:r>
      <w:r w:rsidRPr="00CA6AC1">
        <w:rPr>
          <w:rFonts w:asciiTheme="minorHAnsi" w:hAnsiTheme="minorHAnsi"/>
          <w:color w:val="FFFFFF"/>
          <w:sz w:val="22"/>
          <w:szCs w:val="22"/>
        </w:rPr>
        <w:t>a</w:t>
      </w:r>
      <w:r w:rsidRPr="00CA6AC1">
        <w:rPr>
          <w:rFonts w:asciiTheme="minorHAnsi" w:hAnsiTheme="minorHAnsi"/>
          <w:color w:val="FFFFFF"/>
          <w:spacing w:val="28"/>
          <w:sz w:val="22"/>
          <w:szCs w:val="22"/>
        </w:rPr>
        <w:t xml:space="preserve"> </w:t>
      </w:r>
      <w:r w:rsidRPr="00CA6AC1">
        <w:rPr>
          <w:rFonts w:asciiTheme="minorHAnsi" w:hAnsiTheme="minorHAnsi"/>
          <w:color w:val="FFFFFF"/>
          <w:sz w:val="22"/>
          <w:szCs w:val="22"/>
        </w:rPr>
        <w:t>key</w:t>
      </w:r>
      <w:r w:rsidRPr="00CA6AC1">
        <w:rPr>
          <w:rFonts w:asciiTheme="minorHAnsi" w:hAnsiTheme="minorHAnsi"/>
          <w:color w:val="FFFFFF"/>
          <w:spacing w:val="26"/>
          <w:sz w:val="22"/>
          <w:szCs w:val="22"/>
        </w:rPr>
        <w:t xml:space="preserve"> </w:t>
      </w:r>
      <w:r w:rsidRPr="00CA6AC1">
        <w:rPr>
          <w:rFonts w:asciiTheme="minorHAnsi" w:hAnsiTheme="minorHAnsi"/>
          <w:color w:val="FFFFFF"/>
          <w:sz w:val="22"/>
          <w:szCs w:val="22"/>
        </w:rPr>
        <w:t>part</w:t>
      </w:r>
      <w:r w:rsidRPr="00CA6AC1">
        <w:rPr>
          <w:rFonts w:asciiTheme="minorHAnsi" w:hAnsiTheme="minorHAnsi"/>
          <w:color w:val="FFFFFF"/>
          <w:spacing w:val="37"/>
          <w:sz w:val="22"/>
          <w:szCs w:val="22"/>
        </w:rPr>
        <w:t xml:space="preserve"> </w:t>
      </w:r>
      <w:r w:rsidRPr="00CA6AC1">
        <w:rPr>
          <w:rFonts w:asciiTheme="minorHAnsi" w:hAnsiTheme="minorHAnsi"/>
          <w:color w:val="FFFFFF"/>
          <w:sz w:val="22"/>
          <w:szCs w:val="22"/>
        </w:rPr>
        <w:t>of</w:t>
      </w:r>
      <w:r w:rsidRPr="00CA6AC1">
        <w:rPr>
          <w:rFonts w:asciiTheme="minorHAnsi" w:hAnsiTheme="minorHAnsi"/>
          <w:color w:val="FFFFFF"/>
          <w:spacing w:val="6"/>
          <w:sz w:val="22"/>
          <w:szCs w:val="22"/>
        </w:rPr>
        <w:t xml:space="preserve"> </w:t>
      </w:r>
      <w:r w:rsidRPr="00CA6AC1">
        <w:rPr>
          <w:rFonts w:asciiTheme="minorHAnsi" w:hAnsiTheme="minorHAnsi"/>
          <w:color w:val="FFFFFF"/>
          <w:sz w:val="22"/>
          <w:szCs w:val="22"/>
        </w:rPr>
        <w:t>our</w:t>
      </w:r>
      <w:r w:rsidRPr="00CA6AC1">
        <w:rPr>
          <w:rFonts w:asciiTheme="minorHAnsi" w:hAnsiTheme="minorHAnsi"/>
          <w:color w:val="FFFFFF"/>
          <w:spacing w:val="27"/>
          <w:sz w:val="22"/>
          <w:szCs w:val="22"/>
        </w:rPr>
        <w:t xml:space="preserve"> </w:t>
      </w:r>
      <w:r w:rsidRPr="00CA6AC1">
        <w:rPr>
          <w:rFonts w:asciiTheme="minorHAnsi" w:hAnsiTheme="minorHAnsi"/>
          <w:color w:val="FFFFFF"/>
          <w:sz w:val="22"/>
          <w:szCs w:val="22"/>
        </w:rPr>
        <w:t>daily</w:t>
      </w:r>
      <w:r w:rsidRPr="00CA6AC1">
        <w:rPr>
          <w:rFonts w:asciiTheme="minorHAnsi" w:hAnsiTheme="minorHAnsi"/>
          <w:color w:val="FFFFFF"/>
          <w:spacing w:val="14"/>
          <w:sz w:val="22"/>
          <w:szCs w:val="22"/>
        </w:rPr>
        <w:t xml:space="preserve"> </w:t>
      </w:r>
      <w:proofErr w:type="gramStart"/>
      <w:r w:rsidRPr="00CA6AC1">
        <w:rPr>
          <w:rFonts w:asciiTheme="minorHAnsi" w:hAnsiTheme="minorHAnsi"/>
          <w:color w:val="FFFFFF"/>
          <w:sz w:val="22"/>
          <w:szCs w:val="22"/>
        </w:rPr>
        <w:t xml:space="preserve">routine </w:t>
      </w:r>
      <w:r w:rsidRPr="00CA6AC1">
        <w:rPr>
          <w:rFonts w:asciiTheme="minorHAnsi" w:hAnsiTheme="minorHAnsi"/>
          <w:color w:val="FFFFFF"/>
          <w:spacing w:val="1"/>
          <w:sz w:val="22"/>
          <w:szCs w:val="22"/>
        </w:rPr>
        <w:t xml:space="preserve"> </w:t>
      </w:r>
      <w:r w:rsidRPr="00CA6AC1">
        <w:rPr>
          <w:rFonts w:asciiTheme="minorHAnsi" w:hAnsiTheme="minorHAnsi"/>
          <w:color w:val="FFFFFF"/>
          <w:w w:val="115"/>
          <w:sz w:val="22"/>
          <w:szCs w:val="22"/>
        </w:rPr>
        <w:t>and</w:t>
      </w:r>
      <w:proofErr w:type="gramEnd"/>
      <w:r w:rsidRPr="00CA6AC1">
        <w:rPr>
          <w:rFonts w:asciiTheme="minorHAnsi" w:hAnsiTheme="minorHAnsi"/>
          <w:color w:val="FFFFFF"/>
          <w:w w:val="115"/>
          <w:sz w:val="22"/>
          <w:szCs w:val="22"/>
        </w:rPr>
        <w:t xml:space="preserve"> </w:t>
      </w:r>
      <w:r w:rsidRPr="00CA6AC1">
        <w:rPr>
          <w:rFonts w:asciiTheme="minorHAnsi" w:eastAsia="Arial" w:hAnsiTheme="minorHAnsi" w:cs="Arial"/>
          <w:color w:val="FFFFFF"/>
          <w:sz w:val="22"/>
          <w:szCs w:val="22"/>
        </w:rPr>
        <w:t>registration.</w:t>
      </w:r>
      <w:r w:rsidRPr="00CA6AC1">
        <w:rPr>
          <w:rFonts w:asciiTheme="minorHAnsi" w:eastAsia="Arial" w:hAnsiTheme="minorHAnsi" w:cs="Arial"/>
          <w:color w:val="FFFFFF"/>
          <w:spacing w:val="-3"/>
          <w:sz w:val="22"/>
          <w:szCs w:val="22"/>
        </w:rPr>
        <w:t xml:space="preserve"> </w:t>
      </w:r>
      <w:r w:rsidRPr="00CA6AC1">
        <w:rPr>
          <w:rFonts w:asciiTheme="minorHAnsi" w:eastAsia="Arial" w:hAnsiTheme="minorHAnsi" w:cs="Arial"/>
          <w:color w:val="FFFFFF"/>
          <w:sz w:val="22"/>
          <w:szCs w:val="22"/>
        </w:rPr>
        <w:t xml:space="preserve">The </w:t>
      </w:r>
      <w:proofErr w:type="gramStart"/>
      <w:r w:rsidRPr="00CA6AC1">
        <w:rPr>
          <w:rFonts w:asciiTheme="minorHAnsi" w:eastAsia="Arial" w:hAnsiTheme="minorHAnsi" w:cs="Arial"/>
          <w:color w:val="FFFFFF"/>
          <w:sz w:val="22"/>
          <w:szCs w:val="22"/>
        </w:rPr>
        <w:t>signing</w:t>
      </w:r>
      <w:proofErr w:type="gramEnd"/>
      <w:r w:rsidRPr="00CA6AC1">
        <w:rPr>
          <w:rFonts w:asciiTheme="minorHAnsi" w:eastAsia="Arial" w:hAnsiTheme="minorHAnsi" w:cs="Arial"/>
          <w:color w:val="FFFFFF"/>
          <w:sz w:val="22"/>
          <w:szCs w:val="22"/>
        </w:rPr>
        <w:t xml:space="preserve"> is always conducted </w:t>
      </w:r>
      <w:r w:rsidRPr="00CA6AC1">
        <w:rPr>
          <w:rFonts w:asciiTheme="minorHAnsi" w:hAnsiTheme="minorHAnsi"/>
          <w:color w:val="FFFFFF"/>
          <w:sz w:val="22"/>
          <w:szCs w:val="22"/>
        </w:rPr>
        <w:t>with</w:t>
      </w:r>
      <w:r w:rsidRPr="00CA6AC1">
        <w:rPr>
          <w:rFonts w:asciiTheme="minorHAnsi" w:hAnsiTheme="minorHAnsi"/>
          <w:color w:val="FFFFFF"/>
          <w:spacing w:val="6"/>
          <w:sz w:val="22"/>
          <w:szCs w:val="22"/>
        </w:rPr>
        <w:t xml:space="preserve"> </w:t>
      </w:r>
      <w:r w:rsidRPr="00CA6AC1">
        <w:rPr>
          <w:rFonts w:asciiTheme="minorHAnsi" w:hAnsiTheme="minorHAnsi"/>
          <w:color w:val="FFFFFF"/>
          <w:sz w:val="22"/>
          <w:szCs w:val="22"/>
        </w:rPr>
        <w:t>the</w:t>
      </w:r>
      <w:r w:rsidRPr="00CA6AC1">
        <w:rPr>
          <w:rFonts w:asciiTheme="minorHAnsi" w:hAnsiTheme="minorHAnsi"/>
          <w:color w:val="FFFFFF"/>
          <w:spacing w:val="38"/>
          <w:sz w:val="22"/>
          <w:szCs w:val="22"/>
        </w:rPr>
        <w:t xml:space="preserve"> </w:t>
      </w:r>
      <w:r w:rsidRPr="00CA6AC1">
        <w:rPr>
          <w:rFonts w:asciiTheme="minorHAnsi" w:hAnsiTheme="minorHAnsi"/>
          <w:color w:val="FFFFFF"/>
          <w:w w:val="113"/>
          <w:sz w:val="22"/>
          <w:szCs w:val="22"/>
        </w:rPr>
        <w:t xml:space="preserve">spoken </w:t>
      </w:r>
      <w:proofErr w:type="gramStart"/>
      <w:r w:rsidRPr="00CA6AC1">
        <w:rPr>
          <w:rFonts w:asciiTheme="minorHAnsi" w:hAnsiTheme="minorHAnsi"/>
          <w:color w:val="FFFFFF"/>
          <w:sz w:val="22"/>
          <w:szCs w:val="22"/>
        </w:rPr>
        <w:t>word</w:t>
      </w:r>
      <w:proofErr w:type="gramEnd"/>
      <w:r w:rsidRPr="00CA6AC1">
        <w:rPr>
          <w:rFonts w:asciiTheme="minorHAnsi" w:hAnsiTheme="minorHAnsi"/>
          <w:color w:val="FFFFFF"/>
          <w:spacing w:val="27"/>
          <w:sz w:val="22"/>
          <w:szCs w:val="22"/>
        </w:rPr>
        <w:t xml:space="preserve"> </w:t>
      </w:r>
      <w:r w:rsidRPr="00CA6AC1">
        <w:rPr>
          <w:rFonts w:asciiTheme="minorHAnsi" w:hAnsiTheme="minorHAnsi"/>
          <w:color w:val="FFFFFF"/>
          <w:sz w:val="22"/>
          <w:szCs w:val="22"/>
        </w:rPr>
        <w:t>so</w:t>
      </w:r>
      <w:r w:rsidRPr="00CA6AC1">
        <w:rPr>
          <w:rFonts w:asciiTheme="minorHAnsi" w:hAnsiTheme="minorHAnsi"/>
          <w:color w:val="FFFFFF"/>
          <w:spacing w:val="38"/>
          <w:sz w:val="22"/>
          <w:szCs w:val="22"/>
        </w:rPr>
        <w:t xml:space="preserve"> </w:t>
      </w:r>
      <w:r w:rsidRPr="00CA6AC1">
        <w:rPr>
          <w:rFonts w:asciiTheme="minorHAnsi" w:hAnsiTheme="minorHAnsi"/>
          <w:color w:val="FFFFFF"/>
          <w:sz w:val="22"/>
          <w:szCs w:val="22"/>
        </w:rPr>
        <w:t>it</w:t>
      </w:r>
      <w:r w:rsidRPr="00CA6AC1">
        <w:rPr>
          <w:rFonts w:asciiTheme="minorHAnsi" w:hAnsiTheme="minorHAnsi"/>
          <w:color w:val="FFFFFF"/>
          <w:spacing w:val="-5"/>
          <w:sz w:val="22"/>
          <w:szCs w:val="22"/>
        </w:rPr>
        <w:t xml:space="preserve"> </w:t>
      </w:r>
      <w:r w:rsidRPr="00CA6AC1">
        <w:rPr>
          <w:rFonts w:asciiTheme="minorHAnsi" w:hAnsiTheme="minorHAnsi"/>
          <w:color w:val="FFFFFF"/>
          <w:w w:val="116"/>
          <w:sz w:val="22"/>
          <w:szCs w:val="22"/>
        </w:rPr>
        <w:t>encourages</w:t>
      </w:r>
      <w:r w:rsidRPr="00CA6AC1">
        <w:rPr>
          <w:rFonts w:asciiTheme="minorHAnsi" w:hAnsiTheme="minorHAnsi"/>
          <w:color w:val="FFFFFF"/>
          <w:spacing w:val="-13"/>
          <w:w w:val="116"/>
          <w:sz w:val="22"/>
          <w:szCs w:val="22"/>
        </w:rPr>
        <w:t xml:space="preserve"> </w:t>
      </w:r>
      <w:r w:rsidRPr="00CA6AC1">
        <w:rPr>
          <w:rFonts w:asciiTheme="minorHAnsi" w:hAnsiTheme="minorHAnsi"/>
          <w:color w:val="FFFFFF"/>
          <w:sz w:val="22"/>
          <w:szCs w:val="22"/>
        </w:rPr>
        <w:t>ALL children</w:t>
      </w:r>
      <w:r w:rsidRPr="00CA6AC1">
        <w:rPr>
          <w:rFonts w:asciiTheme="minorHAnsi" w:hAnsiTheme="minorHAnsi"/>
          <w:color w:val="FFFFFF"/>
          <w:spacing w:val="45"/>
          <w:sz w:val="22"/>
          <w:szCs w:val="22"/>
        </w:rPr>
        <w:t xml:space="preserve"> </w:t>
      </w:r>
      <w:r w:rsidRPr="00CA6AC1">
        <w:rPr>
          <w:rFonts w:asciiTheme="minorHAnsi" w:hAnsiTheme="minorHAnsi"/>
          <w:color w:val="FFFFFF"/>
          <w:sz w:val="22"/>
          <w:szCs w:val="22"/>
        </w:rPr>
        <w:t>to</w:t>
      </w:r>
      <w:r w:rsidRPr="00CA6AC1">
        <w:rPr>
          <w:rFonts w:asciiTheme="minorHAnsi" w:hAnsiTheme="minorHAnsi"/>
          <w:color w:val="FFFFFF"/>
          <w:spacing w:val="17"/>
          <w:sz w:val="22"/>
          <w:szCs w:val="22"/>
        </w:rPr>
        <w:t xml:space="preserve"> </w:t>
      </w:r>
      <w:r w:rsidRPr="00CA6AC1">
        <w:rPr>
          <w:rFonts w:asciiTheme="minorHAnsi" w:hAnsiTheme="minorHAnsi"/>
          <w:color w:val="FFFFFF"/>
          <w:w w:val="110"/>
          <w:sz w:val="22"/>
          <w:szCs w:val="22"/>
        </w:rPr>
        <w:t>develop</w:t>
      </w:r>
      <w:r w:rsidRPr="00CA6AC1">
        <w:rPr>
          <w:rFonts w:asciiTheme="minorHAnsi" w:hAnsiTheme="minorHAnsi"/>
          <w:color w:val="FFFFFF"/>
          <w:spacing w:val="1"/>
          <w:w w:val="110"/>
          <w:sz w:val="22"/>
          <w:szCs w:val="22"/>
        </w:rPr>
        <w:t xml:space="preserve"> </w:t>
      </w:r>
      <w:r w:rsidRPr="00CA6AC1">
        <w:rPr>
          <w:rFonts w:asciiTheme="minorHAnsi" w:hAnsiTheme="minorHAnsi"/>
          <w:color w:val="FFFFFF"/>
          <w:sz w:val="22"/>
          <w:szCs w:val="22"/>
        </w:rPr>
        <w:t>their</w:t>
      </w:r>
      <w:r w:rsidRPr="00CA6AC1">
        <w:rPr>
          <w:rFonts w:asciiTheme="minorHAnsi" w:hAnsiTheme="minorHAnsi"/>
          <w:color w:val="FFFFFF"/>
          <w:spacing w:val="28"/>
          <w:sz w:val="22"/>
          <w:szCs w:val="22"/>
        </w:rPr>
        <w:t xml:space="preserve"> </w:t>
      </w:r>
      <w:r w:rsidRPr="00CA6AC1">
        <w:rPr>
          <w:rFonts w:asciiTheme="minorHAnsi" w:hAnsiTheme="minorHAnsi"/>
          <w:color w:val="FFFFFF"/>
          <w:w w:val="105"/>
          <w:sz w:val="22"/>
          <w:szCs w:val="22"/>
        </w:rPr>
        <w:t>communication</w:t>
      </w:r>
      <w:r w:rsidRPr="00CA6AC1">
        <w:rPr>
          <w:rFonts w:asciiTheme="minorHAnsi" w:hAnsiTheme="minorHAnsi"/>
          <w:color w:val="FFFFFF"/>
          <w:spacing w:val="41"/>
          <w:w w:val="105"/>
          <w:sz w:val="22"/>
          <w:szCs w:val="22"/>
        </w:rPr>
        <w:t xml:space="preserve"> </w:t>
      </w:r>
      <w:r w:rsidRPr="00CA6AC1">
        <w:rPr>
          <w:rFonts w:asciiTheme="minorHAnsi" w:hAnsiTheme="minorHAnsi"/>
          <w:color w:val="FFFFFF"/>
          <w:w w:val="105"/>
          <w:sz w:val="22"/>
          <w:szCs w:val="22"/>
        </w:rPr>
        <w:t xml:space="preserve">skills. </w:t>
      </w:r>
      <w:r w:rsidRPr="00CA6AC1">
        <w:rPr>
          <w:rFonts w:asciiTheme="minorHAnsi" w:hAnsiTheme="minorHAnsi"/>
          <w:color w:val="FFFFFF"/>
          <w:sz w:val="22"/>
          <w:szCs w:val="22"/>
        </w:rPr>
        <w:t xml:space="preserve">Since </w:t>
      </w:r>
      <w:proofErr w:type="gramStart"/>
      <w:r w:rsidRPr="00CA6AC1">
        <w:rPr>
          <w:rFonts w:asciiTheme="minorHAnsi" w:hAnsiTheme="minorHAnsi"/>
          <w:color w:val="FFFFFF"/>
          <w:sz w:val="22"/>
          <w:szCs w:val="22"/>
        </w:rPr>
        <w:t xml:space="preserve">introducing </w:t>
      </w:r>
      <w:r w:rsidRPr="00CA6AC1">
        <w:rPr>
          <w:rFonts w:asciiTheme="minorHAnsi" w:hAnsiTheme="minorHAnsi"/>
          <w:color w:val="FFFFFF"/>
          <w:spacing w:val="11"/>
          <w:sz w:val="22"/>
          <w:szCs w:val="22"/>
        </w:rPr>
        <w:t xml:space="preserve"> </w:t>
      </w:r>
      <w:proofErr w:type="spellStart"/>
      <w:r w:rsidRPr="00CA6AC1">
        <w:rPr>
          <w:rFonts w:asciiTheme="minorHAnsi" w:hAnsiTheme="minorHAnsi"/>
          <w:color w:val="FFFFFF"/>
          <w:w w:val="111"/>
          <w:sz w:val="22"/>
          <w:szCs w:val="22"/>
        </w:rPr>
        <w:t>makaton</w:t>
      </w:r>
      <w:proofErr w:type="spellEnd"/>
      <w:proofErr w:type="gramEnd"/>
      <w:r w:rsidRPr="00CA6AC1">
        <w:rPr>
          <w:rFonts w:asciiTheme="minorHAnsi" w:hAnsiTheme="minorHAnsi"/>
          <w:color w:val="FFFFFF"/>
          <w:w w:val="111"/>
          <w:sz w:val="22"/>
          <w:szCs w:val="22"/>
        </w:rPr>
        <w:t xml:space="preserve"> </w:t>
      </w:r>
      <w:r w:rsidRPr="00CA6AC1">
        <w:rPr>
          <w:rFonts w:asciiTheme="minorHAnsi" w:hAnsiTheme="minorHAnsi"/>
          <w:color w:val="FFFFFF"/>
          <w:sz w:val="22"/>
          <w:szCs w:val="22"/>
        </w:rPr>
        <w:t>in</w:t>
      </w:r>
      <w:r w:rsidRPr="00CA6AC1">
        <w:rPr>
          <w:rFonts w:asciiTheme="minorHAnsi" w:hAnsiTheme="minorHAnsi"/>
          <w:color w:val="FFFFFF"/>
          <w:spacing w:val="6"/>
          <w:sz w:val="22"/>
          <w:szCs w:val="22"/>
        </w:rPr>
        <w:t xml:space="preserve"> </w:t>
      </w:r>
      <w:r w:rsidRPr="00CA6AC1">
        <w:rPr>
          <w:rFonts w:asciiTheme="minorHAnsi" w:hAnsiTheme="minorHAnsi"/>
          <w:color w:val="FFFFFF"/>
          <w:sz w:val="22"/>
          <w:szCs w:val="22"/>
        </w:rPr>
        <w:t>our</w:t>
      </w:r>
      <w:r w:rsidRPr="00CA6AC1">
        <w:rPr>
          <w:rFonts w:asciiTheme="minorHAnsi" w:hAnsiTheme="minorHAnsi"/>
          <w:color w:val="FFFFFF"/>
          <w:spacing w:val="27"/>
          <w:sz w:val="22"/>
          <w:szCs w:val="22"/>
        </w:rPr>
        <w:t xml:space="preserve"> </w:t>
      </w:r>
      <w:r w:rsidRPr="00CA6AC1">
        <w:rPr>
          <w:rFonts w:asciiTheme="minorHAnsi" w:hAnsiTheme="minorHAnsi"/>
          <w:color w:val="FFFFFF"/>
          <w:sz w:val="22"/>
          <w:szCs w:val="22"/>
        </w:rPr>
        <w:t xml:space="preserve">setting, </w:t>
      </w:r>
      <w:r w:rsidRPr="00CA6AC1">
        <w:rPr>
          <w:rFonts w:asciiTheme="minorHAnsi" w:hAnsiTheme="minorHAnsi"/>
          <w:color w:val="FFFFFF"/>
          <w:spacing w:val="14"/>
          <w:sz w:val="22"/>
          <w:szCs w:val="22"/>
        </w:rPr>
        <w:t xml:space="preserve"> </w:t>
      </w:r>
      <w:r w:rsidRPr="00CA6AC1">
        <w:rPr>
          <w:rFonts w:asciiTheme="minorHAnsi" w:hAnsiTheme="minorHAnsi"/>
          <w:color w:val="FFFFFF"/>
          <w:w w:val="109"/>
          <w:sz w:val="22"/>
          <w:szCs w:val="22"/>
        </w:rPr>
        <w:t xml:space="preserve">we </w:t>
      </w:r>
      <w:r w:rsidRPr="00CA6AC1">
        <w:rPr>
          <w:rFonts w:asciiTheme="minorHAnsi" w:eastAsia="Arial" w:hAnsiTheme="minorHAnsi" w:cs="Arial"/>
          <w:color w:val="FFFFFF"/>
          <w:sz w:val="22"/>
          <w:szCs w:val="22"/>
        </w:rPr>
        <w:t xml:space="preserve">have found that it helps towards reducing </w:t>
      </w:r>
      <w:r w:rsidRPr="00CA6AC1">
        <w:rPr>
          <w:rFonts w:asciiTheme="minorHAnsi" w:hAnsiTheme="minorHAnsi"/>
          <w:color w:val="FFFFFF"/>
          <w:w w:val="105"/>
          <w:sz w:val="22"/>
          <w:szCs w:val="22"/>
        </w:rPr>
        <w:t>children</w:t>
      </w:r>
      <w:r w:rsidRPr="00CA6AC1">
        <w:rPr>
          <w:rFonts w:asciiTheme="minorHAnsi" w:hAnsiTheme="minorHAnsi"/>
          <w:color w:val="FFFFFF"/>
          <w:spacing w:val="-3"/>
          <w:w w:val="105"/>
          <w:sz w:val="22"/>
          <w:szCs w:val="22"/>
        </w:rPr>
        <w:t>’</w:t>
      </w:r>
      <w:r w:rsidRPr="00CA6AC1">
        <w:rPr>
          <w:rFonts w:asciiTheme="minorHAnsi" w:hAnsiTheme="minorHAnsi"/>
          <w:color w:val="FFFFFF"/>
          <w:w w:val="105"/>
          <w:sz w:val="22"/>
          <w:szCs w:val="22"/>
        </w:rPr>
        <w:t>s</w:t>
      </w:r>
      <w:r w:rsidRPr="00CA6AC1">
        <w:rPr>
          <w:rFonts w:asciiTheme="minorHAnsi" w:hAnsiTheme="minorHAnsi"/>
          <w:color w:val="FFFFFF"/>
          <w:spacing w:val="7"/>
          <w:w w:val="105"/>
          <w:sz w:val="22"/>
          <w:szCs w:val="22"/>
        </w:rPr>
        <w:t xml:space="preserve"> </w:t>
      </w:r>
      <w:r w:rsidRPr="00CA6AC1">
        <w:rPr>
          <w:rFonts w:asciiTheme="minorHAnsi" w:hAnsiTheme="minorHAnsi"/>
          <w:color w:val="FFFFFF"/>
          <w:sz w:val="22"/>
          <w:szCs w:val="22"/>
        </w:rPr>
        <w:t xml:space="preserve">frustration </w:t>
      </w:r>
      <w:r w:rsidRPr="00CA6AC1">
        <w:rPr>
          <w:rFonts w:asciiTheme="minorHAnsi" w:hAnsiTheme="minorHAnsi"/>
          <w:color w:val="FFFFFF"/>
          <w:spacing w:val="6"/>
          <w:sz w:val="22"/>
          <w:szCs w:val="22"/>
        </w:rPr>
        <w:t xml:space="preserve"> </w:t>
      </w:r>
      <w:r w:rsidRPr="00CA6AC1">
        <w:rPr>
          <w:rFonts w:asciiTheme="minorHAnsi" w:hAnsiTheme="minorHAnsi"/>
          <w:color w:val="FFFFFF"/>
          <w:w w:val="126"/>
          <w:sz w:val="22"/>
          <w:szCs w:val="22"/>
        </w:rPr>
        <w:t>as</w:t>
      </w:r>
      <w:r w:rsidRPr="00CA6AC1">
        <w:rPr>
          <w:rFonts w:asciiTheme="minorHAnsi" w:hAnsiTheme="minorHAnsi"/>
          <w:color w:val="FFFFFF"/>
          <w:spacing w:val="-7"/>
          <w:w w:val="126"/>
          <w:sz w:val="22"/>
          <w:szCs w:val="22"/>
        </w:rPr>
        <w:t xml:space="preserve"> </w:t>
      </w:r>
      <w:r w:rsidRPr="00CA6AC1">
        <w:rPr>
          <w:rFonts w:asciiTheme="minorHAnsi" w:hAnsiTheme="minorHAnsi"/>
          <w:color w:val="FFFFFF"/>
          <w:sz w:val="22"/>
          <w:szCs w:val="22"/>
        </w:rPr>
        <w:t>well</w:t>
      </w:r>
      <w:r w:rsidRPr="00CA6AC1">
        <w:rPr>
          <w:rFonts w:asciiTheme="minorHAnsi" w:hAnsiTheme="minorHAnsi"/>
          <w:color w:val="FFFFFF"/>
          <w:spacing w:val="6"/>
          <w:sz w:val="22"/>
          <w:szCs w:val="22"/>
        </w:rPr>
        <w:t xml:space="preserve"> </w:t>
      </w:r>
      <w:r w:rsidRPr="00CA6AC1">
        <w:rPr>
          <w:rFonts w:asciiTheme="minorHAnsi" w:hAnsiTheme="minorHAnsi"/>
          <w:color w:val="FFFFFF"/>
          <w:w w:val="126"/>
          <w:sz w:val="22"/>
          <w:szCs w:val="22"/>
        </w:rPr>
        <w:t>as</w:t>
      </w:r>
      <w:r w:rsidRPr="00CA6AC1">
        <w:rPr>
          <w:rFonts w:asciiTheme="minorHAnsi" w:hAnsiTheme="minorHAnsi"/>
          <w:color w:val="FFFFFF"/>
          <w:spacing w:val="-7"/>
          <w:w w:val="126"/>
          <w:sz w:val="22"/>
          <w:szCs w:val="22"/>
        </w:rPr>
        <w:t xml:space="preserve"> </w:t>
      </w:r>
      <w:r w:rsidRPr="00CA6AC1">
        <w:rPr>
          <w:rFonts w:asciiTheme="minorHAnsi" w:hAnsiTheme="minorHAnsi"/>
          <w:color w:val="FFFFFF"/>
          <w:sz w:val="22"/>
          <w:szCs w:val="22"/>
        </w:rPr>
        <w:t>building</w:t>
      </w:r>
      <w:r w:rsidRPr="00CA6AC1">
        <w:rPr>
          <w:rFonts w:asciiTheme="minorHAnsi" w:hAnsiTheme="minorHAnsi"/>
          <w:color w:val="FFFFFF"/>
          <w:spacing w:val="26"/>
          <w:sz w:val="22"/>
          <w:szCs w:val="22"/>
        </w:rPr>
        <w:t xml:space="preserve"> </w:t>
      </w:r>
      <w:r w:rsidRPr="00CA6AC1">
        <w:rPr>
          <w:rFonts w:asciiTheme="minorHAnsi" w:hAnsiTheme="minorHAnsi"/>
          <w:color w:val="FFFFFF"/>
          <w:w w:val="111"/>
          <w:sz w:val="22"/>
          <w:szCs w:val="22"/>
        </w:rPr>
        <w:t xml:space="preserve">upon </w:t>
      </w:r>
      <w:r w:rsidRPr="00CA6AC1">
        <w:rPr>
          <w:rFonts w:asciiTheme="minorHAnsi" w:hAnsiTheme="minorHAnsi"/>
          <w:color w:val="FFFFFF"/>
          <w:sz w:val="22"/>
          <w:szCs w:val="22"/>
        </w:rPr>
        <w:t>their</w:t>
      </w:r>
      <w:r w:rsidRPr="00CA6AC1">
        <w:rPr>
          <w:rFonts w:asciiTheme="minorHAnsi" w:hAnsiTheme="minorHAnsi"/>
          <w:color w:val="FFFFFF"/>
          <w:spacing w:val="28"/>
          <w:sz w:val="22"/>
          <w:szCs w:val="22"/>
        </w:rPr>
        <w:t xml:space="preserve"> </w:t>
      </w:r>
      <w:r w:rsidRPr="00CA6AC1">
        <w:rPr>
          <w:rFonts w:asciiTheme="minorHAnsi" w:hAnsiTheme="minorHAnsi"/>
          <w:color w:val="FFFFFF"/>
          <w:w w:val="113"/>
          <w:sz w:val="22"/>
          <w:szCs w:val="22"/>
        </w:rPr>
        <w:t>self-esteem.</w:t>
      </w:r>
      <w:r w:rsidRPr="00CA6AC1">
        <w:rPr>
          <w:rFonts w:asciiTheme="minorHAnsi" w:hAnsiTheme="minorHAnsi"/>
          <w:color w:val="FFFFFF"/>
          <w:spacing w:val="54"/>
          <w:w w:val="113"/>
          <w:sz w:val="22"/>
          <w:szCs w:val="22"/>
        </w:rPr>
        <w:t xml:space="preserve"> </w:t>
      </w:r>
      <w:r w:rsidRPr="00CA6AC1">
        <w:rPr>
          <w:rFonts w:asciiTheme="minorHAnsi" w:hAnsiTheme="minorHAnsi"/>
          <w:color w:val="FFFFFF"/>
          <w:sz w:val="22"/>
          <w:szCs w:val="22"/>
        </w:rPr>
        <w:t>Makaton is</w:t>
      </w:r>
      <w:r w:rsidRPr="00CA6AC1">
        <w:rPr>
          <w:rFonts w:asciiTheme="minorHAnsi" w:hAnsiTheme="minorHAnsi"/>
          <w:color w:val="FFFFFF"/>
          <w:spacing w:val="17"/>
          <w:sz w:val="22"/>
          <w:szCs w:val="22"/>
        </w:rPr>
        <w:t xml:space="preserve"> </w:t>
      </w:r>
      <w:r w:rsidRPr="00CA6AC1">
        <w:rPr>
          <w:rFonts w:asciiTheme="minorHAnsi" w:hAnsiTheme="minorHAnsi"/>
          <w:color w:val="FFFFFF"/>
          <w:sz w:val="22"/>
          <w:szCs w:val="22"/>
        </w:rPr>
        <w:t>also</w:t>
      </w:r>
      <w:r w:rsidRPr="00CA6AC1">
        <w:rPr>
          <w:rFonts w:asciiTheme="minorHAnsi" w:hAnsiTheme="minorHAnsi"/>
          <w:color w:val="FFFFFF"/>
          <w:spacing w:val="48"/>
          <w:sz w:val="22"/>
          <w:szCs w:val="22"/>
        </w:rPr>
        <w:t xml:space="preserve"> </w:t>
      </w:r>
      <w:r w:rsidRPr="00CA6AC1">
        <w:rPr>
          <w:rFonts w:asciiTheme="minorHAnsi" w:hAnsiTheme="minorHAnsi"/>
          <w:color w:val="FFFFFF"/>
          <w:sz w:val="22"/>
          <w:szCs w:val="22"/>
        </w:rPr>
        <w:t>very</w:t>
      </w:r>
      <w:r w:rsidRPr="00CA6AC1">
        <w:rPr>
          <w:rFonts w:asciiTheme="minorHAnsi" w:hAnsiTheme="minorHAnsi"/>
          <w:color w:val="FFFFFF"/>
          <w:spacing w:val="27"/>
          <w:sz w:val="22"/>
          <w:szCs w:val="22"/>
        </w:rPr>
        <w:t xml:space="preserve"> </w:t>
      </w:r>
      <w:r w:rsidRPr="00CA6AC1">
        <w:rPr>
          <w:rFonts w:asciiTheme="minorHAnsi" w:hAnsiTheme="minorHAnsi"/>
          <w:color w:val="FFFFFF"/>
          <w:w w:val="111"/>
          <w:sz w:val="22"/>
          <w:szCs w:val="22"/>
        </w:rPr>
        <w:t xml:space="preserve">good </w:t>
      </w:r>
      <w:r w:rsidRPr="00CA6AC1">
        <w:rPr>
          <w:rFonts w:asciiTheme="minorHAnsi" w:hAnsiTheme="minorHAnsi"/>
          <w:color w:val="FFFFFF"/>
          <w:w w:val="115"/>
          <w:sz w:val="22"/>
          <w:szCs w:val="22"/>
        </w:rPr>
        <w:t>at</w:t>
      </w:r>
      <w:r w:rsidRPr="00CA6AC1">
        <w:rPr>
          <w:rFonts w:asciiTheme="minorHAnsi" w:hAnsiTheme="minorHAnsi"/>
          <w:color w:val="FFFFFF"/>
          <w:spacing w:val="-2"/>
          <w:w w:val="115"/>
          <w:sz w:val="22"/>
          <w:szCs w:val="22"/>
        </w:rPr>
        <w:t xml:space="preserve"> </w:t>
      </w:r>
      <w:r w:rsidRPr="00CA6AC1">
        <w:rPr>
          <w:rFonts w:asciiTheme="minorHAnsi" w:hAnsiTheme="minorHAnsi"/>
          <w:color w:val="FFFFFF"/>
          <w:sz w:val="22"/>
          <w:szCs w:val="22"/>
        </w:rPr>
        <w:t>helping</w:t>
      </w:r>
      <w:r w:rsidRPr="00CA6AC1">
        <w:rPr>
          <w:rFonts w:asciiTheme="minorHAnsi" w:hAnsiTheme="minorHAnsi"/>
          <w:color w:val="FFFFFF"/>
          <w:spacing w:val="48"/>
          <w:sz w:val="22"/>
          <w:szCs w:val="22"/>
        </w:rPr>
        <w:t xml:space="preserve"> </w:t>
      </w:r>
      <w:r w:rsidRPr="00CA6AC1">
        <w:rPr>
          <w:rFonts w:asciiTheme="minorHAnsi" w:hAnsiTheme="minorHAnsi"/>
          <w:color w:val="FFFFFF"/>
          <w:w w:val="115"/>
          <w:sz w:val="22"/>
          <w:szCs w:val="22"/>
        </w:rPr>
        <w:t>those</w:t>
      </w:r>
      <w:r w:rsidRPr="00CA6AC1">
        <w:rPr>
          <w:rFonts w:asciiTheme="minorHAnsi" w:hAnsiTheme="minorHAnsi"/>
          <w:color w:val="FFFFFF"/>
          <w:spacing w:val="-2"/>
          <w:w w:val="115"/>
          <w:sz w:val="22"/>
          <w:szCs w:val="22"/>
        </w:rPr>
        <w:t xml:space="preserve"> </w:t>
      </w:r>
      <w:r w:rsidRPr="00CA6AC1">
        <w:rPr>
          <w:rFonts w:asciiTheme="minorHAnsi" w:hAnsiTheme="minorHAnsi"/>
          <w:color w:val="FFFFFF"/>
          <w:sz w:val="22"/>
          <w:szCs w:val="22"/>
        </w:rPr>
        <w:t>children</w:t>
      </w:r>
      <w:r w:rsidRPr="00CA6AC1">
        <w:rPr>
          <w:rFonts w:asciiTheme="minorHAnsi" w:hAnsiTheme="minorHAnsi"/>
          <w:color w:val="FFFFFF"/>
          <w:spacing w:val="45"/>
          <w:sz w:val="22"/>
          <w:szCs w:val="22"/>
        </w:rPr>
        <w:t xml:space="preserve"> </w:t>
      </w:r>
      <w:r w:rsidRPr="00CA6AC1">
        <w:rPr>
          <w:rFonts w:asciiTheme="minorHAnsi" w:hAnsiTheme="minorHAnsi"/>
          <w:color w:val="FFFFFF"/>
          <w:sz w:val="22"/>
          <w:szCs w:val="22"/>
        </w:rPr>
        <w:t>with</w:t>
      </w:r>
      <w:r w:rsidRPr="00CA6AC1">
        <w:rPr>
          <w:rFonts w:asciiTheme="minorHAnsi" w:hAnsiTheme="minorHAnsi"/>
          <w:color w:val="FFFFFF"/>
          <w:spacing w:val="6"/>
          <w:sz w:val="22"/>
          <w:szCs w:val="22"/>
        </w:rPr>
        <w:t xml:space="preserve"> </w:t>
      </w:r>
      <w:r w:rsidRPr="00CA6AC1">
        <w:rPr>
          <w:rFonts w:asciiTheme="minorHAnsi" w:hAnsiTheme="minorHAnsi"/>
          <w:color w:val="FFFFFF"/>
          <w:sz w:val="22"/>
          <w:szCs w:val="22"/>
        </w:rPr>
        <w:t>SEND</w:t>
      </w:r>
      <w:r w:rsidRPr="00CA6AC1">
        <w:rPr>
          <w:rFonts w:asciiTheme="minorHAnsi" w:hAnsiTheme="minorHAnsi"/>
          <w:color w:val="FFFFFF"/>
          <w:spacing w:val="37"/>
          <w:sz w:val="22"/>
          <w:szCs w:val="22"/>
        </w:rPr>
        <w:t xml:space="preserve"> </w:t>
      </w:r>
      <w:r w:rsidRPr="00CA6AC1">
        <w:rPr>
          <w:rFonts w:asciiTheme="minorHAnsi" w:hAnsiTheme="minorHAnsi"/>
          <w:color w:val="FFFFFF"/>
          <w:sz w:val="22"/>
          <w:szCs w:val="22"/>
        </w:rPr>
        <w:t>or</w:t>
      </w:r>
      <w:r w:rsidRPr="00CA6AC1">
        <w:rPr>
          <w:rFonts w:asciiTheme="minorHAnsi" w:hAnsiTheme="minorHAnsi"/>
          <w:color w:val="FFFFFF"/>
          <w:spacing w:val="16"/>
          <w:sz w:val="22"/>
          <w:szCs w:val="22"/>
        </w:rPr>
        <w:t xml:space="preserve"> </w:t>
      </w:r>
      <w:r w:rsidR="00474773">
        <w:rPr>
          <w:rFonts w:asciiTheme="minorHAnsi" w:hAnsiTheme="minorHAnsi"/>
          <w:color w:val="FFFFFF"/>
          <w:sz w:val="22"/>
          <w:szCs w:val="22"/>
        </w:rPr>
        <w:t>E</w:t>
      </w:r>
      <w:r w:rsidR="00157BF9">
        <w:rPr>
          <w:rFonts w:asciiTheme="minorHAnsi" w:hAnsiTheme="minorHAnsi"/>
          <w:color w:val="FFFFFF"/>
          <w:sz w:val="22"/>
          <w:szCs w:val="22"/>
        </w:rPr>
        <w:t>AL</w:t>
      </w:r>
    </w:p>
    <w:p w14:paraId="2B56217A" w14:textId="77777777" w:rsidR="002155F7" w:rsidRPr="00AA2BCA" w:rsidRDefault="00000000" w:rsidP="00474773">
      <w:pPr>
        <w:spacing w:before="6"/>
        <w:rPr>
          <w:rFonts w:ascii="Arial" w:eastAsia="Arial" w:hAnsi="Arial" w:cs="Arial"/>
          <w:color w:val="1F497D" w:themeColor="text2"/>
          <w:sz w:val="32"/>
          <w:szCs w:val="32"/>
        </w:rPr>
      </w:pPr>
      <w:r w:rsidRPr="00AA2BCA">
        <w:rPr>
          <w:color w:val="1F497D" w:themeColor="text2"/>
        </w:rPr>
        <w:lastRenderedPageBreak/>
        <w:pict w14:anchorId="3A5FE225">
          <v:shape id="_x0000_s2077" type="#_x0000_t75" style="position:absolute;margin-left:501.3pt;margin-top:90pt;width:60.9pt;height:60.9pt;z-index:-251660800;mso-position-horizontal-relative:page;mso-position-vertical-relative:page">
            <v:imagedata r:id="rId19" o:title=""/>
            <w10:wrap anchorx="page" anchory="page"/>
          </v:shape>
        </w:pict>
      </w:r>
      <w:r w:rsidR="007D2925" w:rsidRPr="00AA2BCA">
        <w:rPr>
          <w:rFonts w:ascii="Arial" w:eastAsia="Arial" w:hAnsi="Arial" w:cs="Arial"/>
          <w:b/>
          <w:color w:val="1F497D" w:themeColor="text2"/>
          <w:sz w:val="32"/>
          <w:szCs w:val="32"/>
        </w:rPr>
        <w:t>Essential Information</w:t>
      </w:r>
    </w:p>
    <w:p w14:paraId="224F0A2E" w14:textId="77777777" w:rsidR="002155F7" w:rsidRPr="00AA2BCA" w:rsidRDefault="002155F7">
      <w:pPr>
        <w:spacing w:before="5" w:line="100" w:lineRule="exact"/>
        <w:rPr>
          <w:color w:val="1F497D" w:themeColor="text2"/>
          <w:sz w:val="10"/>
          <w:szCs w:val="10"/>
        </w:rPr>
      </w:pPr>
    </w:p>
    <w:p w14:paraId="4D465DC7" w14:textId="77777777" w:rsidR="002155F7" w:rsidRPr="00AA2BCA" w:rsidRDefault="007D2925">
      <w:pPr>
        <w:spacing w:line="250" w:lineRule="auto"/>
        <w:ind w:left="120" w:right="1860"/>
        <w:rPr>
          <w:rFonts w:asciiTheme="minorHAnsi" w:eastAsia="Arial" w:hAnsiTheme="minorHAnsi" w:cs="Arial"/>
          <w:color w:val="1F497D" w:themeColor="text2"/>
          <w:sz w:val="24"/>
        </w:rPr>
      </w:pPr>
      <w:r w:rsidRPr="00AA2BCA">
        <w:rPr>
          <w:rFonts w:asciiTheme="minorHAnsi" w:hAnsiTheme="minorHAnsi"/>
          <w:b/>
          <w:color w:val="1F497D" w:themeColor="text2"/>
          <w:sz w:val="24"/>
        </w:rPr>
        <w:t>When</w:t>
      </w:r>
      <w:r w:rsidRPr="00AA2BCA">
        <w:rPr>
          <w:rFonts w:asciiTheme="minorHAnsi" w:hAnsiTheme="minorHAnsi"/>
          <w:b/>
          <w:color w:val="1F497D" w:themeColor="text2"/>
          <w:spacing w:val="37"/>
          <w:sz w:val="24"/>
        </w:rPr>
        <w:t xml:space="preserve"> </w:t>
      </w:r>
      <w:r w:rsidRPr="00AA2BCA">
        <w:rPr>
          <w:rFonts w:asciiTheme="minorHAnsi" w:hAnsiTheme="minorHAnsi"/>
          <w:b/>
          <w:color w:val="1F497D" w:themeColor="text2"/>
          <w:sz w:val="24"/>
        </w:rPr>
        <w:t>first</w:t>
      </w:r>
      <w:r w:rsidRPr="00AA2BCA">
        <w:rPr>
          <w:rFonts w:asciiTheme="minorHAnsi" w:hAnsiTheme="minorHAnsi"/>
          <w:b/>
          <w:color w:val="1F497D" w:themeColor="text2"/>
          <w:spacing w:val="27"/>
          <w:sz w:val="24"/>
        </w:rPr>
        <w:t xml:space="preserve"> </w:t>
      </w:r>
      <w:r w:rsidRPr="00AA2BCA">
        <w:rPr>
          <w:rFonts w:asciiTheme="minorHAnsi" w:hAnsiTheme="minorHAnsi"/>
          <w:b/>
          <w:color w:val="1F497D" w:themeColor="text2"/>
          <w:w w:val="114"/>
          <w:sz w:val="24"/>
        </w:rPr>
        <w:t>coming</w:t>
      </w:r>
      <w:r w:rsidRPr="00AA2BCA">
        <w:rPr>
          <w:rFonts w:asciiTheme="minorHAnsi" w:hAnsiTheme="minorHAnsi"/>
          <w:b/>
          <w:color w:val="1F497D" w:themeColor="text2"/>
          <w:spacing w:val="-1"/>
          <w:w w:val="114"/>
          <w:sz w:val="24"/>
        </w:rPr>
        <w:t xml:space="preserve"> </w:t>
      </w:r>
      <w:r w:rsidRPr="00AA2BCA">
        <w:rPr>
          <w:rFonts w:asciiTheme="minorHAnsi" w:hAnsiTheme="minorHAnsi"/>
          <w:b/>
          <w:color w:val="1F497D" w:themeColor="text2"/>
          <w:sz w:val="24"/>
        </w:rPr>
        <w:t>into</w:t>
      </w:r>
      <w:r w:rsidRPr="00AA2BCA">
        <w:rPr>
          <w:rFonts w:asciiTheme="minorHAnsi" w:hAnsiTheme="minorHAnsi"/>
          <w:b/>
          <w:color w:val="1F497D" w:themeColor="text2"/>
          <w:spacing w:val="39"/>
          <w:sz w:val="24"/>
        </w:rPr>
        <w:t xml:space="preserve"> </w:t>
      </w:r>
      <w:r w:rsidRPr="00AA2BCA">
        <w:rPr>
          <w:rFonts w:asciiTheme="minorHAnsi" w:hAnsiTheme="minorHAnsi"/>
          <w:b/>
          <w:color w:val="1F497D" w:themeColor="text2"/>
          <w:sz w:val="24"/>
        </w:rPr>
        <w:t>the</w:t>
      </w:r>
      <w:r w:rsidRPr="00AA2BCA">
        <w:rPr>
          <w:rFonts w:asciiTheme="minorHAnsi" w:hAnsiTheme="minorHAnsi"/>
          <w:b/>
          <w:color w:val="1F497D" w:themeColor="text2"/>
          <w:spacing w:val="38"/>
          <w:sz w:val="24"/>
        </w:rPr>
        <w:t xml:space="preserve"> </w:t>
      </w:r>
      <w:r w:rsidR="001132A9" w:rsidRPr="00AA2BCA">
        <w:rPr>
          <w:rFonts w:asciiTheme="minorHAnsi" w:hAnsiTheme="minorHAnsi"/>
          <w:b/>
          <w:color w:val="1F497D" w:themeColor="text2"/>
          <w:sz w:val="24"/>
        </w:rPr>
        <w:t xml:space="preserve">nursery </w:t>
      </w:r>
      <w:r w:rsidR="001132A9" w:rsidRPr="00AA2BCA">
        <w:rPr>
          <w:rFonts w:asciiTheme="minorHAnsi" w:hAnsiTheme="minorHAnsi"/>
          <w:b/>
          <w:color w:val="1F497D" w:themeColor="text2"/>
          <w:spacing w:val="12"/>
          <w:sz w:val="24"/>
        </w:rPr>
        <w:t>both</w:t>
      </w:r>
      <w:r w:rsidRPr="00AA2BCA">
        <w:rPr>
          <w:rFonts w:asciiTheme="minorHAnsi" w:hAnsiTheme="minorHAnsi"/>
          <w:b/>
          <w:color w:val="1F497D" w:themeColor="text2"/>
          <w:spacing w:val="49"/>
          <w:sz w:val="24"/>
        </w:rPr>
        <w:t xml:space="preserve"> </w:t>
      </w:r>
      <w:r w:rsidRPr="00AA2BCA">
        <w:rPr>
          <w:rFonts w:asciiTheme="minorHAnsi" w:hAnsiTheme="minorHAnsi"/>
          <w:b/>
          <w:color w:val="1F497D" w:themeColor="text2"/>
          <w:sz w:val="24"/>
        </w:rPr>
        <w:t>you</w:t>
      </w:r>
      <w:r w:rsidRPr="00AA2BCA">
        <w:rPr>
          <w:rFonts w:asciiTheme="minorHAnsi" w:hAnsiTheme="minorHAnsi"/>
          <w:b/>
          <w:color w:val="1F497D" w:themeColor="text2"/>
          <w:spacing w:val="50"/>
          <w:sz w:val="24"/>
        </w:rPr>
        <w:t xml:space="preserve"> </w:t>
      </w:r>
      <w:r w:rsidRPr="00AA2BCA">
        <w:rPr>
          <w:rFonts w:asciiTheme="minorHAnsi" w:hAnsiTheme="minorHAnsi"/>
          <w:b/>
          <w:color w:val="1F497D" w:themeColor="text2"/>
          <w:sz w:val="24"/>
        </w:rPr>
        <w:t>and</w:t>
      </w:r>
      <w:r w:rsidRPr="00AA2BCA">
        <w:rPr>
          <w:rFonts w:asciiTheme="minorHAnsi" w:hAnsiTheme="minorHAnsi"/>
          <w:b/>
          <w:color w:val="1F497D" w:themeColor="text2"/>
          <w:spacing w:val="38"/>
          <w:sz w:val="24"/>
        </w:rPr>
        <w:t xml:space="preserve"> </w:t>
      </w:r>
      <w:r w:rsidRPr="00AA2BCA">
        <w:rPr>
          <w:rFonts w:asciiTheme="minorHAnsi" w:hAnsiTheme="minorHAnsi"/>
          <w:b/>
          <w:color w:val="1F497D" w:themeColor="text2"/>
          <w:sz w:val="24"/>
        </w:rPr>
        <w:t>your</w:t>
      </w:r>
      <w:r w:rsidRPr="00AA2BCA">
        <w:rPr>
          <w:rFonts w:asciiTheme="minorHAnsi" w:hAnsiTheme="minorHAnsi"/>
          <w:b/>
          <w:color w:val="1F497D" w:themeColor="text2"/>
          <w:spacing w:val="38"/>
          <w:sz w:val="24"/>
        </w:rPr>
        <w:t xml:space="preserve"> </w:t>
      </w:r>
      <w:r w:rsidRPr="00AA2BCA">
        <w:rPr>
          <w:rFonts w:asciiTheme="minorHAnsi" w:hAnsiTheme="minorHAnsi"/>
          <w:b/>
          <w:color w:val="1F497D" w:themeColor="text2"/>
          <w:sz w:val="24"/>
        </w:rPr>
        <w:t>child</w:t>
      </w:r>
      <w:r w:rsidRPr="00AA2BCA">
        <w:rPr>
          <w:rFonts w:asciiTheme="minorHAnsi" w:hAnsiTheme="minorHAnsi"/>
          <w:b/>
          <w:color w:val="1F497D" w:themeColor="text2"/>
          <w:spacing w:val="48"/>
          <w:sz w:val="24"/>
        </w:rPr>
        <w:t xml:space="preserve"> </w:t>
      </w:r>
      <w:r w:rsidRPr="00AA2BCA">
        <w:rPr>
          <w:rFonts w:asciiTheme="minorHAnsi" w:hAnsiTheme="minorHAnsi"/>
          <w:b/>
          <w:color w:val="1F497D" w:themeColor="text2"/>
          <w:sz w:val="24"/>
        </w:rPr>
        <w:t>are</w:t>
      </w:r>
      <w:r w:rsidRPr="00AA2BCA">
        <w:rPr>
          <w:rFonts w:asciiTheme="minorHAnsi" w:hAnsiTheme="minorHAnsi"/>
          <w:b/>
          <w:color w:val="1F497D" w:themeColor="text2"/>
          <w:spacing w:val="28"/>
          <w:sz w:val="24"/>
        </w:rPr>
        <w:t xml:space="preserve"> </w:t>
      </w:r>
      <w:r w:rsidRPr="00AA2BCA">
        <w:rPr>
          <w:rFonts w:asciiTheme="minorHAnsi" w:hAnsiTheme="minorHAnsi"/>
          <w:b/>
          <w:color w:val="1F497D" w:themeColor="text2"/>
          <w:w w:val="112"/>
          <w:sz w:val="24"/>
        </w:rPr>
        <w:t xml:space="preserve">bound </w:t>
      </w:r>
      <w:r w:rsidRPr="00AA2BCA">
        <w:rPr>
          <w:rFonts w:asciiTheme="minorHAnsi" w:hAnsiTheme="minorHAnsi"/>
          <w:b/>
          <w:color w:val="1F497D" w:themeColor="text2"/>
          <w:sz w:val="24"/>
        </w:rPr>
        <w:t>to</w:t>
      </w:r>
      <w:r w:rsidRPr="00AA2BCA">
        <w:rPr>
          <w:rFonts w:asciiTheme="minorHAnsi" w:hAnsiTheme="minorHAnsi"/>
          <w:b/>
          <w:color w:val="1F497D" w:themeColor="text2"/>
          <w:spacing w:val="28"/>
          <w:sz w:val="24"/>
        </w:rPr>
        <w:t xml:space="preserve"> </w:t>
      </w:r>
      <w:r w:rsidR="001132A9" w:rsidRPr="00AA2BCA">
        <w:rPr>
          <w:rFonts w:asciiTheme="minorHAnsi" w:hAnsiTheme="minorHAnsi"/>
          <w:b/>
          <w:color w:val="1F497D" w:themeColor="text2"/>
          <w:sz w:val="24"/>
        </w:rPr>
        <w:t xml:space="preserve">feel </w:t>
      </w:r>
      <w:r w:rsidR="001132A9" w:rsidRPr="00AA2BCA">
        <w:rPr>
          <w:rFonts w:asciiTheme="minorHAnsi" w:hAnsiTheme="minorHAnsi"/>
          <w:b/>
          <w:color w:val="1F497D" w:themeColor="text2"/>
          <w:spacing w:val="1"/>
          <w:sz w:val="24"/>
        </w:rPr>
        <w:t>a</w:t>
      </w:r>
      <w:r w:rsidRPr="00AA2BCA">
        <w:rPr>
          <w:rFonts w:asciiTheme="minorHAnsi" w:hAnsiTheme="minorHAnsi"/>
          <w:b/>
          <w:color w:val="1F497D" w:themeColor="text2"/>
          <w:spacing w:val="17"/>
          <w:sz w:val="24"/>
        </w:rPr>
        <w:t xml:space="preserve"> </w:t>
      </w:r>
      <w:r w:rsidRPr="00AA2BCA">
        <w:rPr>
          <w:rFonts w:asciiTheme="minorHAnsi" w:hAnsiTheme="minorHAnsi"/>
          <w:b/>
          <w:color w:val="1F497D" w:themeColor="text2"/>
          <w:sz w:val="24"/>
        </w:rPr>
        <w:t>little</w:t>
      </w:r>
      <w:r w:rsidRPr="00AA2BCA">
        <w:rPr>
          <w:rFonts w:asciiTheme="minorHAnsi" w:hAnsiTheme="minorHAnsi"/>
          <w:b/>
          <w:color w:val="1F497D" w:themeColor="text2"/>
          <w:spacing w:val="25"/>
          <w:sz w:val="24"/>
        </w:rPr>
        <w:t xml:space="preserve"> </w:t>
      </w:r>
      <w:r w:rsidRPr="00AA2BCA">
        <w:rPr>
          <w:rFonts w:asciiTheme="minorHAnsi" w:hAnsiTheme="minorHAnsi"/>
          <w:b/>
          <w:color w:val="1F497D" w:themeColor="text2"/>
          <w:w w:val="111"/>
          <w:sz w:val="24"/>
        </w:rPr>
        <w:t xml:space="preserve">overwhelmed </w:t>
      </w:r>
      <w:r w:rsidRPr="00AA2BCA">
        <w:rPr>
          <w:rFonts w:asciiTheme="minorHAnsi" w:hAnsiTheme="minorHAnsi"/>
          <w:b/>
          <w:color w:val="1F497D" w:themeColor="text2"/>
          <w:sz w:val="24"/>
        </w:rPr>
        <w:t>and</w:t>
      </w:r>
      <w:r w:rsidRPr="00AA2BCA">
        <w:rPr>
          <w:rFonts w:asciiTheme="minorHAnsi" w:hAnsiTheme="minorHAnsi"/>
          <w:b/>
          <w:color w:val="1F497D" w:themeColor="text2"/>
          <w:spacing w:val="38"/>
          <w:sz w:val="24"/>
        </w:rPr>
        <w:t xml:space="preserve"> </w:t>
      </w:r>
      <w:r w:rsidRPr="00AA2BCA">
        <w:rPr>
          <w:rFonts w:asciiTheme="minorHAnsi" w:hAnsiTheme="minorHAnsi"/>
          <w:b/>
          <w:color w:val="1F497D" w:themeColor="text2"/>
          <w:w w:val="116"/>
          <w:sz w:val="24"/>
        </w:rPr>
        <w:t>unsure.</w:t>
      </w:r>
      <w:r w:rsidRPr="00AA2BCA">
        <w:rPr>
          <w:rFonts w:asciiTheme="minorHAnsi" w:hAnsiTheme="minorHAnsi"/>
          <w:b/>
          <w:color w:val="1F497D" w:themeColor="text2"/>
          <w:spacing w:val="-21"/>
          <w:w w:val="116"/>
          <w:sz w:val="24"/>
        </w:rPr>
        <w:t xml:space="preserve"> </w:t>
      </w:r>
      <w:r w:rsidRPr="00AA2BCA">
        <w:rPr>
          <w:rFonts w:asciiTheme="minorHAnsi" w:hAnsiTheme="minorHAnsi"/>
          <w:b/>
          <w:color w:val="1F497D" w:themeColor="text2"/>
          <w:w w:val="116"/>
          <w:sz w:val="24"/>
        </w:rPr>
        <w:t>Please</w:t>
      </w:r>
      <w:r w:rsidRPr="00AA2BCA">
        <w:rPr>
          <w:rFonts w:asciiTheme="minorHAnsi" w:hAnsiTheme="minorHAnsi"/>
          <w:b/>
          <w:color w:val="1F497D" w:themeColor="text2"/>
          <w:spacing w:val="14"/>
          <w:w w:val="116"/>
          <w:sz w:val="24"/>
        </w:rPr>
        <w:t xml:space="preserve"> </w:t>
      </w:r>
      <w:r w:rsidRPr="00AA2BCA">
        <w:rPr>
          <w:rFonts w:asciiTheme="minorHAnsi" w:hAnsiTheme="minorHAnsi"/>
          <w:b/>
          <w:color w:val="1F497D" w:themeColor="text2"/>
          <w:sz w:val="24"/>
        </w:rPr>
        <w:t>don’t!</w:t>
      </w:r>
      <w:r w:rsidRPr="00AA2BCA">
        <w:rPr>
          <w:rFonts w:asciiTheme="minorHAnsi" w:hAnsiTheme="minorHAnsi"/>
          <w:b/>
          <w:color w:val="1F497D" w:themeColor="text2"/>
          <w:spacing w:val="29"/>
          <w:sz w:val="24"/>
        </w:rPr>
        <w:t xml:space="preserve"> </w:t>
      </w:r>
      <w:r w:rsidRPr="00AA2BCA">
        <w:rPr>
          <w:rFonts w:asciiTheme="minorHAnsi" w:hAnsiTheme="minorHAnsi"/>
          <w:b/>
          <w:color w:val="1F497D" w:themeColor="text2"/>
          <w:w w:val="110"/>
          <w:sz w:val="24"/>
        </w:rPr>
        <w:t>Always</w:t>
      </w:r>
      <w:r w:rsidRPr="00AA2BCA">
        <w:rPr>
          <w:rFonts w:asciiTheme="minorHAnsi" w:hAnsiTheme="minorHAnsi"/>
          <w:b/>
          <w:color w:val="1F497D" w:themeColor="text2"/>
          <w:spacing w:val="1"/>
          <w:w w:val="110"/>
          <w:sz w:val="24"/>
        </w:rPr>
        <w:t xml:space="preserve"> </w:t>
      </w:r>
      <w:r w:rsidR="001132A9" w:rsidRPr="00AA2BCA">
        <w:rPr>
          <w:rFonts w:asciiTheme="minorHAnsi" w:hAnsiTheme="minorHAnsi"/>
          <w:b/>
          <w:color w:val="1F497D" w:themeColor="text2"/>
          <w:sz w:val="24"/>
        </w:rPr>
        <w:t xml:space="preserve">feel </w:t>
      </w:r>
      <w:r w:rsidR="001132A9" w:rsidRPr="00AA2BCA">
        <w:rPr>
          <w:rFonts w:asciiTheme="minorHAnsi" w:hAnsiTheme="minorHAnsi"/>
          <w:b/>
          <w:color w:val="1F497D" w:themeColor="text2"/>
          <w:spacing w:val="1"/>
          <w:sz w:val="24"/>
        </w:rPr>
        <w:t>you</w:t>
      </w:r>
      <w:r w:rsidRPr="00AA2BCA">
        <w:rPr>
          <w:rFonts w:asciiTheme="minorHAnsi" w:hAnsiTheme="minorHAnsi"/>
          <w:b/>
          <w:color w:val="1F497D" w:themeColor="text2"/>
          <w:spacing w:val="50"/>
          <w:sz w:val="24"/>
        </w:rPr>
        <w:t xml:space="preserve"> </w:t>
      </w:r>
      <w:r w:rsidRPr="00AA2BCA">
        <w:rPr>
          <w:rFonts w:asciiTheme="minorHAnsi" w:hAnsiTheme="minorHAnsi"/>
          <w:b/>
          <w:color w:val="1F497D" w:themeColor="text2"/>
          <w:sz w:val="24"/>
        </w:rPr>
        <w:t>can</w:t>
      </w:r>
      <w:r w:rsidRPr="00AA2BCA">
        <w:rPr>
          <w:rFonts w:asciiTheme="minorHAnsi" w:hAnsiTheme="minorHAnsi"/>
          <w:b/>
          <w:color w:val="1F497D" w:themeColor="text2"/>
          <w:spacing w:val="48"/>
          <w:sz w:val="24"/>
        </w:rPr>
        <w:t xml:space="preserve"> </w:t>
      </w:r>
      <w:r w:rsidRPr="00AA2BCA">
        <w:rPr>
          <w:rFonts w:asciiTheme="minorHAnsi" w:hAnsiTheme="minorHAnsi"/>
          <w:b/>
          <w:color w:val="1F497D" w:themeColor="text2"/>
          <w:sz w:val="24"/>
        </w:rPr>
        <w:t>talk</w:t>
      </w:r>
      <w:r w:rsidRPr="00AA2BCA">
        <w:rPr>
          <w:rFonts w:asciiTheme="minorHAnsi" w:hAnsiTheme="minorHAnsi"/>
          <w:b/>
          <w:color w:val="1F497D" w:themeColor="text2"/>
          <w:spacing w:val="16"/>
          <w:sz w:val="24"/>
        </w:rPr>
        <w:t xml:space="preserve"> </w:t>
      </w:r>
      <w:r w:rsidRPr="00AA2BCA">
        <w:rPr>
          <w:rFonts w:asciiTheme="minorHAnsi" w:hAnsiTheme="minorHAnsi"/>
          <w:b/>
          <w:color w:val="1F497D" w:themeColor="text2"/>
          <w:sz w:val="24"/>
        </w:rPr>
        <w:t>to</w:t>
      </w:r>
      <w:r w:rsidRPr="00AA2BCA">
        <w:rPr>
          <w:rFonts w:asciiTheme="minorHAnsi" w:hAnsiTheme="minorHAnsi"/>
          <w:b/>
          <w:color w:val="1F497D" w:themeColor="text2"/>
          <w:spacing w:val="28"/>
          <w:sz w:val="24"/>
        </w:rPr>
        <w:t xml:space="preserve"> </w:t>
      </w:r>
      <w:r w:rsidRPr="00AA2BCA">
        <w:rPr>
          <w:rFonts w:asciiTheme="minorHAnsi" w:hAnsiTheme="minorHAnsi"/>
          <w:b/>
          <w:color w:val="1F497D" w:themeColor="text2"/>
          <w:sz w:val="24"/>
        </w:rPr>
        <w:t>any</w:t>
      </w:r>
      <w:r w:rsidRPr="00AA2BCA">
        <w:rPr>
          <w:rFonts w:asciiTheme="minorHAnsi" w:hAnsiTheme="minorHAnsi"/>
          <w:b/>
          <w:color w:val="1F497D" w:themeColor="text2"/>
          <w:spacing w:val="37"/>
          <w:sz w:val="24"/>
        </w:rPr>
        <w:t xml:space="preserve"> </w:t>
      </w:r>
      <w:r w:rsidRPr="00AA2BCA">
        <w:rPr>
          <w:rFonts w:asciiTheme="minorHAnsi" w:hAnsiTheme="minorHAnsi"/>
          <w:b/>
          <w:color w:val="1F497D" w:themeColor="text2"/>
          <w:w w:val="109"/>
          <w:sz w:val="24"/>
        </w:rPr>
        <w:t>member</w:t>
      </w:r>
      <w:r w:rsidRPr="00AA2BCA">
        <w:rPr>
          <w:rFonts w:asciiTheme="minorHAnsi" w:hAnsiTheme="minorHAnsi"/>
          <w:b/>
          <w:color w:val="1F497D" w:themeColor="text2"/>
          <w:spacing w:val="1"/>
          <w:w w:val="109"/>
          <w:sz w:val="24"/>
        </w:rPr>
        <w:t xml:space="preserve"> </w:t>
      </w:r>
      <w:r w:rsidRPr="00AA2BCA">
        <w:rPr>
          <w:rFonts w:asciiTheme="minorHAnsi" w:hAnsiTheme="minorHAnsi"/>
          <w:b/>
          <w:color w:val="1F497D" w:themeColor="text2"/>
          <w:sz w:val="24"/>
        </w:rPr>
        <w:t>of</w:t>
      </w:r>
      <w:r w:rsidRPr="00AA2BCA">
        <w:rPr>
          <w:rFonts w:asciiTheme="minorHAnsi" w:hAnsiTheme="minorHAnsi"/>
          <w:b/>
          <w:color w:val="1F497D" w:themeColor="text2"/>
          <w:spacing w:val="28"/>
          <w:sz w:val="24"/>
        </w:rPr>
        <w:t xml:space="preserve"> </w:t>
      </w:r>
      <w:r w:rsidRPr="00AA2BCA">
        <w:rPr>
          <w:rFonts w:asciiTheme="minorHAnsi" w:hAnsiTheme="minorHAnsi"/>
          <w:b/>
          <w:color w:val="1F497D" w:themeColor="text2"/>
          <w:sz w:val="24"/>
        </w:rPr>
        <w:t>staff</w:t>
      </w:r>
      <w:r w:rsidRPr="00AA2BCA">
        <w:rPr>
          <w:rFonts w:asciiTheme="minorHAnsi" w:hAnsiTheme="minorHAnsi"/>
          <w:b/>
          <w:color w:val="1F497D" w:themeColor="text2"/>
          <w:spacing w:val="48"/>
          <w:sz w:val="24"/>
        </w:rPr>
        <w:t xml:space="preserve"> </w:t>
      </w:r>
      <w:r w:rsidR="001132A9" w:rsidRPr="00AA2BCA">
        <w:rPr>
          <w:rFonts w:asciiTheme="minorHAnsi" w:hAnsiTheme="minorHAnsi"/>
          <w:b/>
          <w:color w:val="1F497D" w:themeColor="text2"/>
          <w:sz w:val="24"/>
        </w:rPr>
        <w:t xml:space="preserve">about </w:t>
      </w:r>
      <w:r w:rsidR="001132A9" w:rsidRPr="00AA2BCA">
        <w:rPr>
          <w:rFonts w:asciiTheme="minorHAnsi" w:hAnsiTheme="minorHAnsi"/>
          <w:b/>
          <w:color w:val="1F497D" w:themeColor="text2"/>
          <w:spacing w:val="10"/>
          <w:sz w:val="24"/>
        </w:rPr>
        <w:t>anything</w:t>
      </w:r>
      <w:r w:rsidRPr="00AA2BCA">
        <w:rPr>
          <w:rFonts w:asciiTheme="minorHAnsi" w:hAnsiTheme="minorHAnsi"/>
          <w:b/>
          <w:color w:val="1F497D" w:themeColor="text2"/>
          <w:w w:val="110"/>
          <w:sz w:val="24"/>
        </w:rPr>
        <w:t>,</w:t>
      </w:r>
      <w:r w:rsidRPr="00AA2BCA">
        <w:rPr>
          <w:rFonts w:asciiTheme="minorHAnsi" w:hAnsiTheme="minorHAnsi"/>
          <w:b/>
          <w:color w:val="1F497D" w:themeColor="text2"/>
          <w:spacing w:val="1"/>
          <w:w w:val="110"/>
          <w:sz w:val="24"/>
        </w:rPr>
        <w:t xml:space="preserve"> </w:t>
      </w:r>
      <w:r w:rsidRPr="00AA2BCA">
        <w:rPr>
          <w:rFonts w:asciiTheme="minorHAnsi" w:hAnsiTheme="minorHAnsi"/>
          <w:b/>
          <w:color w:val="1F497D" w:themeColor="text2"/>
          <w:sz w:val="24"/>
        </w:rPr>
        <w:t>we</w:t>
      </w:r>
      <w:r w:rsidRPr="00AA2BCA">
        <w:rPr>
          <w:rFonts w:asciiTheme="minorHAnsi" w:hAnsiTheme="minorHAnsi"/>
          <w:b/>
          <w:color w:val="1F497D" w:themeColor="text2"/>
          <w:spacing w:val="39"/>
          <w:sz w:val="24"/>
        </w:rPr>
        <w:t xml:space="preserve"> </w:t>
      </w:r>
      <w:r w:rsidRPr="00AA2BCA">
        <w:rPr>
          <w:rFonts w:asciiTheme="minorHAnsi" w:hAnsiTheme="minorHAnsi"/>
          <w:b/>
          <w:color w:val="1F497D" w:themeColor="text2"/>
          <w:w w:val="103"/>
          <w:sz w:val="24"/>
        </w:rPr>
        <w:t xml:space="preserve">will </w:t>
      </w:r>
      <w:r w:rsidRPr="00AA2BCA">
        <w:rPr>
          <w:rFonts w:asciiTheme="minorHAnsi" w:eastAsia="Arial" w:hAnsiTheme="minorHAnsi" w:cs="Arial"/>
          <w:b/>
          <w:color w:val="1F497D" w:themeColor="text2"/>
          <w:sz w:val="24"/>
        </w:rPr>
        <w:t>always make time for you, to make these early days here as easy as possible.</w:t>
      </w:r>
    </w:p>
    <w:p w14:paraId="1F8877AF" w14:textId="77777777" w:rsidR="002155F7" w:rsidRPr="00157BF9" w:rsidRDefault="002155F7">
      <w:pPr>
        <w:spacing w:before="8" w:line="120" w:lineRule="exact"/>
        <w:rPr>
          <w:rFonts w:asciiTheme="minorHAnsi" w:hAnsiTheme="minorHAnsi"/>
          <w:sz w:val="16"/>
          <w:szCs w:val="12"/>
        </w:rPr>
      </w:pPr>
    </w:p>
    <w:p w14:paraId="516426A0" w14:textId="77777777" w:rsidR="002155F7" w:rsidRPr="00157BF9" w:rsidRDefault="002155F7">
      <w:pPr>
        <w:spacing w:line="200" w:lineRule="exact"/>
        <w:rPr>
          <w:rFonts w:asciiTheme="minorHAnsi" w:hAnsiTheme="minorHAnsi"/>
          <w:sz w:val="24"/>
        </w:rPr>
      </w:pPr>
    </w:p>
    <w:p w14:paraId="0A2AAEDB" w14:textId="77777777" w:rsidR="002155F7" w:rsidRPr="00157BF9" w:rsidRDefault="002155F7">
      <w:pPr>
        <w:spacing w:line="200" w:lineRule="exact"/>
        <w:rPr>
          <w:rFonts w:asciiTheme="minorHAnsi" w:hAnsiTheme="minorHAnsi"/>
          <w:sz w:val="24"/>
        </w:rPr>
      </w:pPr>
    </w:p>
    <w:p w14:paraId="2282BC29" w14:textId="77777777" w:rsidR="002155F7" w:rsidRPr="00157BF9" w:rsidRDefault="002155F7">
      <w:pPr>
        <w:spacing w:line="200" w:lineRule="exact"/>
        <w:rPr>
          <w:rFonts w:asciiTheme="minorHAnsi" w:hAnsiTheme="minorHAnsi"/>
          <w:sz w:val="24"/>
        </w:rPr>
      </w:pPr>
    </w:p>
    <w:p w14:paraId="0C793801" w14:textId="77777777" w:rsidR="002155F7" w:rsidRPr="00157BF9" w:rsidRDefault="002155F7">
      <w:pPr>
        <w:spacing w:line="200" w:lineRule="exact"/>
        <w:rPr>
          <w:rFonts w:asciiTheme="minorHAnsi" w:hAnsiTheme="minorHAnsi"/>
          <w:sz w:val="24"/>
        </w:rPr>
      </w:pPr>
    </w:p>
    <w:p w14:paraId="2166404D" w14:textId="77777777" w:rsidR="002155F7" w:rsidRPr="00AA2BCA" w:rsidRDefault="00000000">
      <w:pPr>
        <w:spacing w:line="250" w:lineRule="auto"/>
        <w:ind w:left="2206" w:right="1909"/>
        <w:rPr>
          <w:rFonts w:asciiTheme="minorHAnsi" w:eastAsia="Arial" w:hAnsiTheme="minorHAnsi" w:cs="Arial"/>
          <w:color w:val="1F497D" w:themeColor="text2"/>
          <w:sz w:val="24"/>
        </w:rPr>
      </w:pPr>
      <w:r w:rsidRPr="00AA2BCA">
        <w:rPr>
          <w:rFonts w:asciiTheme="minorHAnsi" w:hAnsiTheme="minorHAnsi"/>
          <w:color w:val="1F497D" w:themeColor="text2"/>
          <w:sz w:val="24"/>
        </w:rPr>
        <w:pict w14:anchorId="0B736CED">
          <v:group id="_x0000_s2072" style="position:absolute;left:0;text-align:left;margin-left:37.4pt;margin-top:2.6pt;width:92.15pt;height:231.05pt;z-index:-251659776;mso-position-horizontal-relative:page" coordorigin="748,52" coordsize="1843,4621">
            <v:shape id="_x0000_s2076" type="#_x0000_t75" style="position:absolute;left:748;top:1066;width:1417;height:1367">
              <v:imagedata r:id="rId20" o:title=""/>
            </v:shape>
            <v:shape id="_x0000_s2075" type="#_x0000_t75" style="position:absolute;left:748;top:1988;width:1843;height:1457">
              <v:imagedata r:id="rId21" o:title=""/>
            </v:shape>
            <v:shape id="_x0000_s2074" type="#_x0000_t75" style="position:absolute;left:728;top:3128;width:1757;height:1563">
              <v:imagedata r:id="rId22" o:title=""/>
            </v:shape>
            <v:shape id="_x0000_s2073" type="#_x0000_t75" style="position:absolute;left:748;top:52;width:1100;height:1106">
              <v:imagedata r:id="rId23" o:title=""/>
            </v:shape>
            <w10:wrap anchorx="page"/>
          </v:group>
        </w:pict>
      </w:r>
      <w:r w:rsidR="007D2925" w:rsidRPr="00AA2BCA">
        <w:rPr>
          <w:rFonts w:asciiTheme="minorHAnsi" w:eastAsia="Arial" w:hAnsiTheme="minorHAnsi" w:cs="Arial"/>
          <w:color w:val="1F497D" w:themeColor="text2"/>
          <w:spacing w:val="-4"/>
          <w:sz w:val="24"/>
        </w:rPr>
        <w:t>W</w:t>
      </w:r>
      <w:r w:rsidR="007D2925" w:rsidRPr="00AA2BCA">
        <w:rPr>
          <w:rFonts w:asciiTheme="minorHAnsi" w:eastAsia="Arial" w:hAnsiTheme="minorHAnsi" w:cs="Arial"/>
          <w:color w:val="1F497D" w:themeColor="text2"/>
          <w:sz w:val="24"/>
        </w:rPr>
        <w:t>e have no set criteria on how to settle individual children; we feel it is important for you to decide how long you wish to stay with your child in o</w:t>
      </w:r>
      <w:r w:rsidR="007D2925" w:rsidRPr="00AA2BCA">
        <w:rPr>
          <w:rFonts w:asciiTheme="minorHAnsi" w:eastAsia="Arial" w:hAnsiTheme="minorHAnsi" w:cs="Arial"/>
          <w:color w:val="1F497D" w:themeColor="text2"/>
          <w:spacing w:val="-1"/>
          <w:sz w:val="24"/>
        </w:rPr>
        <w:t>r</w:t>
      </w:r>
      <w:r w:rsidR="007D2925" w:rsidRPr="00AA2BCA">
        <w:rPr>
          <w:rFonts w:asciiTheme="minorHAnsi" w:eastAsia="Arial" w:hAnsiTheme="minorHAnsi" w:cs="Arial"/>
          <w:color w:val="1F497D" w:themeColor="text2"/>
          <w:sz w:val="24"/>
        </w:rPr>
        <w:t>- der to settle them in. please feel free to allow your child to bring with them comforters if you feel this will help them to settle in.</w:t>
      </w:r>
    </w:p>
    <w:p w14:paraId="6ABD9DD1" w14:textId="77777777" w:rsidR="002155F7" w:rsidRPr="00AA2BCA" w:rsidRDefault="002155F7">
      <w:pPr>
        <w:spacing w:line="200" w:lineRule="exact"/>
        <w:rPr>
          <w:rFonts w:asciiTheme="minorHAnsi" w:hAnsiTheme="minorHAnsi"/>
          <w:color w:val="1F497D" w:themeColor="text2"/>
          <w:sz w:val="24"/>
        </w:rPr>
      </w:pPr>
    </w:p>
    <w:p w14:paraId="075C3E96" w14:textId="77777777" w:rsidR="002155F7" w:rsidRPr="00AA2BCA" w:rsidRDefault="002155F7">
      <w:pPr>
        <w:spacing w:line="280" w:lineRule="exact"/>
        <w:rPr>
          <w:rFonts w:asciiTheme="minorHAnsi" w:hAnsiTheme="minorHAnsi"/>
          <w:color w:val="1F497D" w:themeColor="text2"/>
          <w:sz w:val="36"/>
          <w:szCs w:val="28"/>
        </w:rPr>
      </w:pPr>
    </w:p>
    <w:p w14:paraId="78D9A3EE" w14:textId="77777777" w:rsidR="002155F7" w:rsidRPr="00AA2BCA" w:rsidRDefault="007D2925">
      <w:pPr>
        <w:ind w:left="2206"/>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If you bring a </w:t>
      </w:r>
      <w:proofErr w:type="gramStart"/>
      <w:r w:rsidRPr="00AA2BCA">
        <w:rPr>
          <w:rFonts w:asciiTheme="minorHAnsi" w:eastAsia="Arial" w:hAnsiTheme="minorHAnsi" w:cs="Arial"/>
          <w:color w:val="1F497D" w:themeColor="text2"/>
          <w:sz w:val="24"/>
        </w:rPr>
        <w:t>buggy</w:t>
      </w:r>
      <w:proofErr w:type="gramEnd"/>
      <w:r w:rsidRPr="00AA2BCA">
        <w:rPr>
          <w:rFonts w:asciiTheme="minorHAnsi" w:eastAsia="Arial" w:hAnsiTheme="minorHAnsi" w:cs="Arial"/>
          <w:color w:val="1F497D" w:themeColor="text2"/>
          <w:sz w:val="24"/>
        </w:rPr>
        <w:t xml:space="preserve"> please fold it and store it carefully in the buggy shed</w:t>
      </w:r>
    </w:p>
    <w:p w14:paraId="5072DE71" w14:textId="77777777" w:rsidR="002155F7" w:rsidRPr="00AA2BCA" w:rsidRDefault="002155F7">
      <w:pPr>
        <w:spacing w:line="200" w:lineRule="exact"/>
        <w:rPr>
          <w:rFonts w:asciiTheme="minorHAnsi" w:hAnsiTheme="minorHAnsi"/>
          <w:color w:val="1F497D" w:themeColor="text2"/>
          <w:sz w:val="24"/>
        </w:rPr>
      </w:pPr>
    </w:p>
    <w:p w14:paraId="61CC6DFD" w14:textId="77777777" w:rsidR="002155F7" w:rsidRPr="00AA2BCA" w:rsidRDefault="002155F7">
      <w:pPr>
        <w:spacing w:before="10" w:line="280" w:lineRule="exact"/>
        <w:rPr>
          <w:rFonts w:asciiTheme="minorHAnsi" w:hAnsiTheme="minorHAnsi"/>
          <w:color w:val="1F497D" w:themeColor="text2"/>
          <w:sz w:val="36"/>
          <w:szCs w:val="28"/>
        </w:rPr>
      </w:pPr>
    </w:p>
    <w:p w14:paraId="7AA4740C" w14:textId="77777777" w:rsidR="002155F7" w:rsidRPr="00AA2BCA" w:rsidRDefault="007D2925" w:rsidP="001132A9">
      <w:pPr>
        <w:spacing w:line="250" w:lineRule="auto"/>
        <w:ind w:left="2206" w:right="1962"/>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If you arrive by </w:t>
      </w:r>
      <w:proofErr w:type="gramStart"/>
      <w:r w:rsidRPr="00AA2BCA">
        <w:rPr>
          <w:rFonts w:asciiTheme="minorHAnsi" w:eastAsia="Arial" w:hAnsiTheme="minorHAnsi" w:cs="Arial"/>
          <w:color w:val="1F497D" w:themeColor="text2"/>
          <w:sz w:val="24"/>
        </w:rPr>
        <w:t>car</w:t>
      </w:r>
      <w:proofErr w:type="gramEnd"/>
      <w:r w:rsidRPr="00AA2BCA">
        <w:rPr>
          <w:rFonts w:asciiTheme="minorHAnsi" w:eastAsia="Arial" w:hAnsiTheme="minorHAnsi" w:cs="Arial"/>
          <w:color w:val="1F497D" w:themeColor="text2"/>
          <w:sz w:val="24"/>
        </w:rPr>
        <w:t xml:space="preserve"> please drive carefully through the carnival arts building as</w:t>
      </w:r>
      <w:r w:rsidR="001132A9" w:rsidRPr="00AA2BCA">
        <w:rPr>
          <w:rFonts w:asciiTheme="minorHAnsi" w:eastAsia="Arial" w:hAnsiTheme="minorHAnsi" w:cs="Arial"/>
          <w:color w:val="1F497D" w:themeColor="text2"/>
          <w:sz w:val="24"/>
        </w:rPr>
        <w:t xml:space="preserve"> </w:t>
      </w:r>
      <w:r w:rsidRPr="00AA2BCA">
        <w:rPr>
          <w:rFonts w:asciiTheme="minorHAnsi" w:eastAsia="Arial" w:hAnsiTheme="minorHAnsi" w:cs="Arial"/>
          <w:color w:val="1F497D" w:themeColor="text2"/>
          <w:sz w:val="24"/>
        </w:rPr>
        <w:t>children will be leaving and arriving at all times of the da</w:t>
      </w:r>
      <w:r w:rsidRPr="00AA2BCA">
        <w:rPr>
          <w:rFonts w:asciiTheme="minorHAnsi" w:eastAsia="Arial" w:hAnsiTheme="minorHAnsi" w:cs="Arial"/>
          <w:color w:val="1F497D" w:themeColor="text2"/>
          <w:spacing w:val="-15"/>
          <w:sz w:val="24"/>
        </w:rPr>
        <w:t>y</w:t>
      </w:r>
      <w:r w:rsidRPr="00AA2BCA">
        <w:rPr>
          <w:rFonts w:asciiTheme="minorHAnsi" w:eastAsia="Arial" w:hAnsiTheme="minorHAnsi" w:cs="Arial"/>
          <w:color w:val="1F497D" w:themeColor="text2"/>
          <w:sz w:val="24"/>
        </w:rPr>
        <w:t>.</w:t>
      </w:r>
    </w:p>
    <w:p w14:paraId="1204FB34" w14:textId="77777777" w:rsidR="002155F7" w:rsidRPr="00AA2BCA" w:rsidRDefault="002155F7">
      <w:pPr>
        <w:spacing w:line="120" w:lineRule="exact"/>
        <w:rPr>
          <w:rFonts w:asciiTheme="minorHAnsi" w:hAnsiTheme="minorHAnsi"/>
          <w:color w:val="1F497D" w:themeColor="text2"/>
          <w:sz w:val="16"/>
          <w:szCs w:val="13"/>
        </w:rPr>
      </w:pPr>
    </w:p>
    <w:p w14:paraId="6425C3B1" w14:textId="77777777" w:rsidR="002155F7" w:rsidRPr="00AA2BCA" w:rsidRDefault="002155F7">
      <w:pPr>
        <w:spacing w:line="200" w:lineRule="exact"/>
        <w:rPr>
          <w:rFonts w:asciiTheme="minorHAnsi" w:hAnsiTheme="minorHAnsi"/>
          <w:color w:val="1F497D" w:themeColor="text2"/>
          <w:sz w:val="24"/>
        </w:rPr>
      </w:pPr>
    </w:p>
    <w:p w14:paraId="17D15A49" w14:textId="77777777" w:rsidR="002155F7" w:rsidRPr="00AA2BCA" w:rsidRDefault="002155F7">
      <w:pPr>
        <w:spacing w:line="200" w:lineRule="exact"/>
        <w:rPr>
          <w:rFonts w:asciiTheme="minorHAnsi" w:hAnsiTheme="minorHAnsi"/>
          <w:color w:val="1F497D" w:themeColor="text2"/>
          <w:sz w:val="24"/>
        </w:rPr>
      </w:pPr>
    </w:p>
    <w:p w14:paraId="55815518" w14:textId="77777777" w:rsidR="002155F7" w:rsidRPr="00AA2BCA" w:rsidRDefault="002155F7">
      <w:pPr>
        <w:spacing w:line="200" w:lineRule="exact"/>
        <w:rPr>
          <w:rFonts w:asciiTheme="minorHAnsi" w:hAnsiTheme="minorHAnsi"/>
          <w:color w:val="1F497D" w:themeColor="text2"/>
          <w:sz w:val="24"/>
        </w:rPr>
      </w:pPr>
    </w:p>
    <w:p w14:paraId="5DAA6ADC" w14:textId="77777777" w:rsidR="002155F7" w:rsidRPr="00AA2BCA" w:rsidRDefault="007D2925">
      <w:pPr>
        <w:spacing w:line="250" w:lineRule="auto"/>
        <w:ind w:left="2206" w:right="1907"/>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Please do not bring your child to nursery if they are unwell. If they have sickness and/or diarrhea they must be kept home for 48 hours after the last attack.</w:t>
      </w:r>
    </w:p>
    <w:p w14:paraId="6DD25E66" w14:textId="77777777" w:rsidR="002155F7" w:rsidRPr="00AA2BCA" w:rsidRDefault="002155F7">
      <w:pPr>
        <w:spacing w:line="200" w:lineRule="exact"/>
        <w:rPr>
          <w:rFonts w:asciiTheme="minorHAnsi" w:hAnsiTheme="minorHAnsi"/>
          <w:color w:val="1F497D" w:themeColor="text2"/>
          <w:sz w:val="24"/>
        </w:rPr>
      </w:pPr>
    </w:p>
    <w:p w14:paraId="3A7C5F26" w14:textId="77777777" w:rsidR="002155F7" w:rsidRPr="00AA2BCA" w:rsidRDefault="002155F7">
      <w:pPr>
        <w:spacing w:line="200" w:lineRule="exact"/>
        <w:rPr>
          <w:rFonts w:asciiTheme="minorHAnsi" w:hAnsiTheme="minorHAnsi"/>
          <w:color w:val="1F497D" w:themeColor="text2"/>
          <w:sz w:val="24"/>
        </w:rPr>
      </w:pPr>
    </w:p>
    <w:p w14:paraId="505B0474" w14:textId="77777777" w:rsidR="002155F7" w:rsidRPr="00AA2BCA" w:rsidRDefault="002155F7">
      <w:pPr>
        <w:spacing w:before="14" w:line="280" w:lineRule="exact"/>
        <w:rPr>
          <w:rFonts w:asciiTheme="minorHAnsi" w:hAnsiTheme="minorHAnsi"/>
          <w:color w:val="1F497D" w:themeColor="text2"/>
          <w:sz w:val="36"/>
          <w:szCs w:val="28"/>
        </w:rPr>
      </w:pPr>
    </w:p>
    <w:p w14:paraId="4EC6B333" w14:textId="77777777" w:rsidR="002155F7" w:rsidRPr="00AA2BCA" w:rsidRDefault="00000000">
      <w:pPr>
        <w:spacing w:before="26"/>
        <w:ind w:left="2206"/>
        <w:rPr>
          <w:rFonts w:asciiTheme="minorHAnsi" w:eastAsia="Arial" w:hAnsiTheme="minorHAnsi" w:cs="Arial"/>
          <w:color w:val="1F497D" w:themeColor="text2"/>
          <w:sz w:val="24"/>
        </w:rPr>
      </w:pPr>
      <w:r w:rsidRPr="00AA2BCA">
        <w:rPr>
          <w:rFonts w:asciiTheme="minorHAnsi" w:hAnsiTheme="minorHAnsi"/>
          <w:color w:val="1F497D" w:themeColor="text2"/>
          <w:sz w:val="24"/>
        </w:rPr>
        <w:pict w14:anchorId="66267E83">
          <v:group id="_x0000_s2066" style="position:absolute;left:0;text-align:left;margin-left:37.4pt;margin-top:9.65pt;width:101.85pt;height:292.5pt;z-index:-251658752;mso-position-horizontal-relative:page" coordorigin="748,-227" coordsize="2037,5850">
            <v:shape id="_x0000_s2071" type="#_x0000_t75" style="position:absolute;left:748;top:-227;width:1459;height:1437">
              <v:imagedata r:id="rId24" o:title=""/>
            </v:shape>
            <v:shape id="_x0000_s2070" type="#_x0000_t75" style="position:absolute;left:748;top:1156;width:2037;height:1145">
              <v:imagedata r:id="rId25" o:title=""/>
            </v:shape>
            <v:shape id="_x0000_s2069" type="#_x0000_t75" style="position:absolute;left:991;top:2310;width:1233;height:1125">
              <v:imagedata r:id="rId26" o:title=""/>
            </v:shape>
            <v:shape id="_x0000_s2068" type="#_x0000_t75" style="position:absolute;left:819;top:3358;width:1233;height:1233">
              <v:imagedata r:id="rId27" o:title=""/>
            </v:shape>
            <v:shape id="_x0000_s2067" type="#_x0000_t75" style="position:absolute;left:1154;top:4587;width:880;height:1036">
              <v:imagedata r:id="rId28" o:title=""/>
            </v:shape>
            <w10:wrap anchorx="page"/>
          </v:group>
        </w:pict>
      </w:r>
      <w:r w:rsidR="007D2925" w:rsidRPr="00AA2BCA">
        <w:rPr>
          <w:rFonts w:asciiTheme="minorHAnsi" w:eastAsia="Arial" w:hAnsiTheme="minorHAnsi" w:cs="Arial"/>
          <w:color w:val="1F497D" w:themeColor="text2"/>
          <w:sz w:val="24"/>
        </w:rPr>
        <w:t>Please make sure your child has warm clothes and a coat on colder days</w:t>
      </w:r>
    </w:p>
    <w:p w14:paraId="37D59C4C" w14:textId="77777777" w:rsidR="002155F7" w:rsidRPr="00AA2BCA" w:rsidRDefault="007D2925">
      <w:pPr>
        <w:spacing w:before="10" w:line="250" w:lineRule="auto"/>
        <w:ind w:left="2206" w:right="1826"/>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for outside play and suitable, supportive shoes.</w:t>
      </w:r>
      <w:r w:rsidRPr="00AA2BCA">
        <w:rPr>
          <w:rFonts w:asciiTheme="minorHAnsi" w:eastAsia="Arial" w:hAnsiTheme="minorHAnsi" w:cs="Arial"/>
          <w:color w:val="1F497D" w:themeColor="text2"/>
          <w:spacing w:val="-8"/>
          <w:sz w:val="24"/>
        </w:rPr>
        <w:t xml:space="preserve"> </w:t>
      </w:r>
      <w:r w:rsidRPr="00AA2BCA">
        <w:rPr>
          <w:rFonts w:asciiTheme="minorHAnsi" w:eastAsia="Arial" w:hAnsiTheme="minorHAnsi" w:cs="Arial"/>
          <w:color w:val="1F497D" w:themeColor="text2"/>
          <w:sz w:val="24"/>
        </w:rPr>
        <w:t>Also please ensure that you provide a hat for sunny days.</w:t>
      </w:r>
    </w:p>
    <w:p w14:paraId="18D9D140" w14:textId="77777777" w:rsidR="002155F7" w:rsidRPr="00AA2BCA" w:rsidRDefault="002155F7">
      <w:pPr>
        <w:spacing w:before="1" w:line="120" w:lineRule="exact"/>
        <w:rPr>
          <w:rFonts w:asciiTheme="minorHAnsi" w:hAnsiTheme="minorHAnsi"/>
          <w:color w:val="1F497D" w:themeColor="text2"/>
          <w:sz w:val="16"/>
          <w:szCs w:val="12"/>
        </w:rPr>
      </w:pPr>
    </w:p>
    <w:p w14:paraId="773D3C38" w14:textId="77777777" w:rsidR="002155F7" w:rsidRPr="00AA2BCA" w:rsidRDefault="002155F7">
      <w:pPr>
        <w:spacing w:line="200" w:lineRule="exact"/>
        <w:rPr>
          <w:rFonts w:asciiTheme="minorHAnsi" w:hAnsiTheme="minorHAnsi"/>
          <w:color w:val="1F497D" w:themeColor="text2"/>
          <w:sz w:val="24"/>
        </w:rPr>
      </w:pPr>
    </w:p>
    <w:p w14:paraId="033C247D" w14:textId="77777777" w:rsidR="002155F7" w:rsidRPr="00AA2BCA" w:rsidRDefault="002155F7">
      <w:pPr>
        <w:spacing w:line="200" w:lineRule="exact"/>
        <w:rPr>
          <w:rFonts w:asciiTheme="minorHAnsi" w:hAnsiTheme="minorHAnsi"/>
          <w:color w:val="1F497D" w:themeColor="text2"/>
          <w:sz w:val="24"/>
        </w:rPr>
      </w:pPr>
    </w:p>
    <w:p w14:paraId="35507181" w14:textId="77777777" w:rsidR="002155F7" w:rsidRPr="00AA2BCA" w:rsidRDefault="002155F7">
      <w:pPr>
        <w:spacing w:line="200" w:lineRule="exact"/>
        <w:rPr>
          <w:rFonts w:asciiTheme="minorHAnsi" w:hAnsiTheme="minorHAnsi"/>
          <w:color w:val="1F497D" w:themeColor="text2"/>
          <w:sz w:val="24"/>
        </w:rPr>
      </w:pPr>
    </w:p>
    <w:p w14:paraId="6A1F2E24" w14:textId="77777777" w:rsidR="002155F7" w:rsidRPr="00AA2BCA" w:rsidRDefault="007D2925">
      <w:pPr>
        <w:ind w:left="2206"/>
        <w:rPr>
          <w:rFonts w:asciiTheme="minorHAnsi" w:hAnsiTheme="minorHAnsi"/>
          <w:color w:val="1F497D" w:themeColor="text2"/>
          <w:sz w:val="24"/>
        </w:rPr>
      </w:pPr>
      <w:r w:rsidRPr="00AA2BCA">
        <w:rPr>
          <w:rFonts w:asciiTheme="minorHAnsi" w:hAnsiTheme="minorHAnsi"/>
          <w:color w:val="1F497D" w:themeColor="text2"/>
          <w:sz w:val="24"/>
        </w:rPr>
        <w:t>Make</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z w:val="24"/>
        </w:rPr>
        <w:t>sure all</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your</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w w:val="106"/>
          <w:sz w:val="24"/>
        </w:rPr>
        <w:t>child</w:t>
      </w:r>
      <w:r w:rsidRPr="00AA2BCA">
        <w:rPr>
          <w:rFonts w:asciiTheme="minorHAnsi" w:hAnsiTheme="minorHAnsi"/>
          <w:color w:val="1F497D" w:themeColor="text2"/>
          <w:spacing w:val="-7"/>
          <w:w w:val="106"/>
          <w:sz w:val="24"/>
        </w:rPr>
        <w:t>’</w:t>
      </w:r>
      <w:r w:rsidRPr="00AA2BCA">
        <w:rPr>
          <w:rFonts w:asciiTheme="minorHAnsi" w:hAnsiTheme="minorHAnsi"/>
          <w:color w:val="1F497D" w:themeColor="text2"/>
          <w:w w:val="142"/>
          <w:sz w:val="24"/>
        </w:rPr>
        <w:t>s</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12"/>
          <w:sz w:val="24"/>
        </w:rPr>
        <w:t xml:space="preserve">clothing </w:t>
      </w:r>
      <w:r w:rsidRPr="00AA2BCA">
        <w:rPr>
          <w:rFonts w:asciiTheme="minorHAnsi" w:hAnsiTheme="minorHAnsi"/>
          <w:color w:val="1F497D" w:themeColor="text2"/>
          <w:sz w:val="24"/>
        </w:rPr>
        <w:t>and</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w w:val="117"/>
          <w:sz w:val="24"/>
        </w:rPr>
        <w:t>belongings</w:t>
      </w:r>
      <w:r w:rsidRPr="00AA2BCA">
        <w:rPr>
          <w:rFonts w:asciiTheme="minorHAnsi" w:hAnsiTheme="minorHAnsi"/>
          <w:color w:val="1F497D" w:themeColor="text2"/>
          <w:spacing w:val="-3"/>
          <w:w w:val="117"/>
          <w:sz w:val="24"/>
        </w:rPr>
        <w:t xml:space="preserve"> </w:t>
      </w:r>
      <w:r w:rsidRPr="00AA2BCA">
        <w:rPr>
          <w:rFonts w:asciiTheme="minorHAnsi" w:hAnsiTheme="minorHAnsi"/>
          <w:color w:val="1F497D" w:themeColor="text2"/>
          <w:sz w:val="24"/>
        </w:rPr>
        <w:t>are</w:t>
      </w:r>
      <w:r w:rsidRPr="00AA2BCA">
        <w:rPr>
          <w:rFonts w:asciiTheme="minorHAnsi" w:hAnsiTheme="minorHAnsi"/>
          <w:color w:val="1F497D" w:themeColor="text2"/>
          <w:spacing w:val="28"/>
          <w:sz w:val="24"/>
        </w:rPr>
        <w:t xml:space="preserve"> </w:t>
      </w:r>
      <w:r w:rsidR="00443A3E" w:rsidRPr="00AA2BCA">
        <w:rPr>
          <w:rFonts w:asciiTheme="minorHAnsi" w:hAnsiTheme="minorHAnsi"/>
          <w:color w:val="1F497D" w:themeColor="text2"/>
          <w:sz w:val="24"/>
        </w:rPr>
        <w:t>clearly</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w w:val="111"/>
          <w:sz w:val="24"/>
        </w:rPr>
        <w:t>named.</w:t>
      </w:r>
    </w:p>
    <w:p w14:paraId="493A0879" w14:textId="77777777" w:rsidR="002155F7" w:rsidRPr="00AA2BCA" w:rsidRDefault="002155F7">
      <w:pPr>
        <w:spacing w:before="9" w:line="120" w:lineRule="exact"/>
        <w:rPr>
          <w:rFonts w:asciiTheme="minorHAnsi" w:hAnsiTheme="minorHAnsi"/>
          <w:color w:val="1F497D" w:themeColor="text2"/>
          <w:sz w:val="16"/>
          <w:szCs w:val="12"/>
        </w:rPr>
      </w:pPr>
    </w:p>
    <w:p w14:paraId="5263EB4A" w14:textId="77777777" w:rsidR="002155F7" w:rsidRPr="00AA2BCA" w:rsidRDefault="002155F7">
      <w:pPr>
        <w:spacing w:line="200" w:lineRule="exact"/>
        <w:rPr>
          <w:rFonts w:asciiTheme="minorHAnsi" w:hAnsiTheme="minorHAnsi"/>
          <w:color w:val="1F497D" w:themeColor="text2"/>
          <w:sz w:val="24"/>
        </w:rPr>
      </w:pPr>
    </w:p>
    <w:p w14:paraId="5E464DD9" w14:textId="77777777" w:rsidR="002155F7" w:rsidRPr="00AA2BCA" w:rsidRDefault="002155F7">
      <w:pPr>
        <w:spacing w:line="200" w:lineRule="exact"/>
        <w:rPr>
          <w:rFonts w:asciiTheme="minorHAnsi" w:hAnsiTheme="minorHAnsi"/>
          <w:color w:val="1F497D" w:themeColor="text2"/>
          <w:sz w:val="24"/>
        </w:rPr>
      </w:pPr>
    </w:p>
    <w:p w14:paraId="4A25611D" w14:textId="77777777" w:rsidR="002155F7" w:rsidRPr="00AA2BCA" w:rsidRDefault="002155F7">
      <w:pPr>
        <w:spacing w:line="200" w:lineRule="exact"/>
        <w:rPr>
          <w:rFonts w:asciiTheme="minorHAnsi" w:hAnsiTheme="minorHAnsi"/>
          <w:color w:val="1F497D" w:themeColor="text2"/>
          <w:sz w:val="24"/>
        </w:rPr>
      </w:pPr>
    </w:p>
    <w:p w14:paraId="170B62DD" w14:textId="77777777" w:rsidR="002155F7" w:rsidRPr="00AA2BCA" w:rsidRDefault="007D2925">
      <w:pPr>
        <w:ind w:left="2206"/>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Please check your child drawer every day and take things home. Please</w:t>
      </w:r>
    </w:p>
    <w:p w14:paraId="2ADC7D25" w14:textId="77777777" w:rsidR="002155F7" w:rsidRPr="00AA2BCA" w:rsidRDefault="00443A3E">
      <w:pPr>
        <w:spacing w:before="11"/>
        <w:ind w:left="2206"/>
        <w:rPr>
          <w:rFonts w:asciiTheme="minorHAnsi" w:hAnsiTheme="minorHAnsi"/>
          <w:color w:val="1F497D" w:themeColor="text2"/>
          <w:sz w:val="24"/>
        </w:rPr>
      </w:pPr>
      <w:r w:rsidRPr="00AA2BCA">
        <w:rPr>
          <w:rFonts w:asciiTheme="minorHAnsi" w:hAnsiTheme="minorHAnsi"/>
          <w:color w:val="1F497D" w:themeColor="text2"/>
          <w:sz w:val="24"/>
        </w:rPr>
        <w:t>D</w:t>
      </w:r>
      <w:r w:rsidR="007D2925" w:rsidRPr="00AA2BCA">
        <w:rPr>
          <w:rFonts w:asciiTheme="minorHAnsi" w:hAnsiTheme="minorHAnsi"/>
          <w:color w:val="1F497D" w:themeColor="text2"/>
          <w:sz w:val="24"/>
        </w:rPr>
        <w:t>o</w:t>
      </w:r>
      <w:r w:rsidRPr="00AA2BCA">
        <w:rPr>
          <w:rFonts w:asciiTheme="minorHAnsi" w:hAnsiTheme="minorHAnsi"/>
          <w:color w:val="1F497D" w:themeColor="text2"/>
          <w:spacing w:val="38"/>
          <w:sz w:val="24"/>
        </w:rPr>
        <w:t xml:space="preserve"> </w:t>
      </w:r>
      <w:r w:rsidR="007D2925" w:rsidRPr="00AA2BCA">
        <w:rPr>
          <w:rFonts w:asciiTheme="minorHAnsi" w:hAnsiTheme="minorHAnsi"/>
          <w:color w:val="1F497D" w:themeColor="text2"/>
          <w:sz w:val="24"/>
        </w:rPr>
        <w:t>not</w:t>
      </w:r>
      <w:r w:rsidR="007D2925" w:rsidRPr="00AA2BCA">
        <w:rPr>
          <w:rFonts w:asciiTheme="minorHAnsi" w:hAnsiTheme="minorHAnsi"/>
          <w:color w:val="1F497D" w:themeColor="text2"/>
          <w:spacing w:val="37"/>
          <w:sz w:val="24"/>
        </w:rPr>
        <w:t xml:space="preserve"> </w:t>
      </w:r>
      <w:r w:rsidR="007D2925" w:rsidRPr="00AA2BCA">
        <w:rPr>
          <w:rFonts w:asciiTheme="minorHAnsi" w:hAnsiTheme="minorHAnsi"/>
          <w:color w:val="1F497D" w:themeColor="text2"/>
          <w:w w:val="112"/>
          <w:sz w:val="24"/>
        </w:rPr>
        <w:t xml:space="preserve">overload </w:t>
      </w:r>
      <w:r w:rsidR="007D2925" w:rsidRPr="00AA2BCA">
        <w:rPr>
          <w:rFonts w:asciiTheme="minorHAnsi" w:hAnsiTheme="minorHAnsi"/>
          <w:color w:val="1F497D" w:themeColor="text2"/>
          <w:sz w:val="24"/>
        </w:rPr>
        <w:t>your</w:t>
      </w:r>
      <w:r w:rsidR="007D2925" w:rsidRPr="00AA2BCA">
        <w:rPr>
          <w:rFonts w:asciiTheme="minorHAnsi" w:hAnsiTheme="minorHAnsi"/>
          <w:color w:val="1F497D" w:themeColor="text2"/>
          <w:spacing w:val="38"/>
          <w:sz w:val="24"/>
        </w:rPr>
        <w:t xml:space="preserve"> </w:t>
      </w:r>
      <w:r w:rsidR="007D2925" w:rsidRPr="00AA2BCA">
        <w:rPr>
          <w:rFonts w:asciiTheme="minorHAnsi" w:hAnsiTheme="minorHAnsi"/>
          <w:color w:val="1F497D" w:themeColor="text2"/>
          <w:w w:val="106"/>
          <w:sz w:val="24"/>
        </w:rPr>
        <w:t>child</w:t>
      </w:r>
      <w:r w:rsidR="007D2925" w:rsidRPr="00AA2BCA">
        <w:rPr>
          <w:rFonts w:asciiTheme="minorHAnsi" w:hAnsiTheme="minorHAnsi"/>
          <w:color w:val="1F497D" w:themeColor="text2"/>
          <w:spacing w:val="-8"/>
          <w:w w:val="106"/>
          <w:sz w:val="24"/>
        </w:rPr>
        <w:t>’</w:t>
      </w:r>
      <w:r w:rsidR="007D2925" w:rsidRPr="00AA2BCA">
        <w:rPr>
          <w:rFonts w:asciiTheme="minorHAnsi" w:hAnsiTheme="minorHAnsi"/>
          <w:color w:val="1F497D" w:themeColor="text2"/>
          <w:w w:val="142"/>
          <w:sz w:val="24"/>
        </w:rPr>
        <w:t>s</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sz w:val="24"/>
        </w:rPr>
        <w:t>peg and</w:t>
      </w:r>
      <w:r w:rsidR="007D2925" w:rsidRPr="00AA2BCA">
        <w:rPr>
          <w:rFonts w:asciiTheme="minorHAnsi" w:hAnsiTheme="minorHAnsi"/>
          <w:color w:val="1F497D" w:themeColor="text2"/>
          <w:spacing w:val="38"/>
          <w:sz w:val="24"/>
        </w:rPr>
        <w:t xml:space="preserve"> </w:t>
      </w:r>
      <w:r w:rsidR="007D2925" w:rsidRPr="00AA2BCA">
        <w:rPr>
          <w:rFonts w:asciiTheme="minorHAnsi" w:hAnsiTheme="minorHAnsi"/>
          <w:color w:val="1F497D" w:themeColor="text2"/>
          <w:sz w:val="24"/>
        </w:rPr>
        <w:t>do</w:t>
      </w:r>
      <w:r w:rsidR="007D2925" w:rsidRPr="00AA2BCA">
        <w:rPr>
          <w:rFonts w:asciiTheme="minorHAnsi" w:hAnsiTheme="minorHAnsi"/>
          <w:color w:val="1F497D" w:themeColor="text2"/>
          <w:spacing w:val="38"/>
          <w:sz w:val="24"/>
        </w:rPr>
        <w:t xml:space="preserve"> </w:t>
      </w:r>
      <w:r w:rsidR="007D2925" w:rsidRPr="00AA2BCA">
        <w:rPr>
          <w:rFonts w:asciiTheme="minorHAnsi" w:hAnsiTheme="minorHAnsi"/>
          <w:color w:val="1F497D" w:themeColor="text2"/>
          <w:sz w:val="24"/>
        </w:rPr>
        <w:t>not</w:t>
      </w:r>
      <w:r w:rsidR="007D2925" w:rsidRPr="00AA2BCA">
        <w:rPr>
          <w:rFonts w:asciiTheme="minorHAnsi" w:hAnsiTheme="minorHAnsi"/>
          <w:color w:val="1F497D" w:themeColor="text2"/>
          <w:spacing w:val="37"/>
          <w:sz w:val="24"/>
        </w:rPr>
        <w:t xml:space="preserve"> </w:t>
      </w:r>
      <w:r w:rsidR="007D2925" w:rsidRPr="00AA2BCA">
        <w:rPr>
          <w:rFonts w:asciiTheme="minorHAnsi" w:hAnsiTheme="minorHAnsi"/>
          <w:color w:val="1F497D" w:themeColor="text2"/>
          <w:sz w:val="24"/>
        </w:rPr>
        <w:t>bring</w:t>
      </w:r>
      <w:r w:rsidR="007D2925" w:rsidRPr="00AA2BCA">
        <w:rPr>
          <w:rFonts w:asciiTheme="minorHAnsi" w:hAnsiTheme="minorHAnsi"/>
          <w:color w:val="1F497D" w:themeColor="text2"/>
          <w:spacing w:val="39"/>
          <w:sz w:val="24"/>
        </w:rPr>
        <w:t xml:space="preserve"> </w:t>
      </w:r>
      <w:r w:rsidR="007D2925" w:rsidRPr="00AA2BCA">
        <w:rPr>
          <w:rFonts w:asciiTheme="minorHAnsi" w:hAnsiTheme="minorHAnsi"/>
          <w:color w:val="1F497D" w:themeColor="text2"/>
          <w:w w:val="114"/>
          <w:sz w:val="24"/>
        </w:rPr>
        <w:t>plastic</w:t>
      </w:r>
      <w:r w:rsidR="007D2925" w:rsidRPr="00AA2BCA">
        <w:rPr>
          <w:rFonts w:asciiTheme="minorHAnsi" w:hAnsiTheme="minorHAnsi"/>
          <w:color w:val="1F497D" w:themeColor="text2"/>
          <w:spacing w:val="-1"/>
          <w:w w:val="114"/>
          <w:sz w:val="24"/>
        </w:rPr>
        <w:t xml:space="preserve"> </w:t>
      </w:r>
      <w:r w:rsidR="007D2925" w:rsidRPr="00AA2BCA">
        <w:rPr>
          <w:rFonts w:asciiTheme="minorHAnsi" w:hAnsiTheme="minorHAnsi"/>
          <w:color w:val="1F497D" w:themeColor="text2"/>
          <w:sz w:val="24"/>
        </w:rPr>
        <w:t>carrier</w:t>
      </w:r>
      <w:r w:rsidR="007D2925" w:rsidRPr="00AA2BCA">
        <w:rPr>
          <w:rFonts w:asciiTheme="minorHAnsi" w:hAnsiTheme="minorHAnsi"/>
          <w:color w:val="1F497D" w:themeColor="text2"/>
          <w:spacing w:val="30"/>
          <w:sz w:val="24"/>
        </w:rPr>
        <w:t xml:space="preserve"> </w:t>
      </w:r>
      <w:r w:rsidR="007D2925" w:rsidRPr="00AA2BCA">
        <w:rPr>
          <w:rFonts w:asciiTheme="minorHAnsi" w:hAnsiTheme="minorHAnsi"/>
          <w:color w:val="1F497D" w:themeColor="text2"/>
          <w:w w:val="115"/>
          <w:sz w:val="24"/>
        </w:rPr>
        <w:t>bags</w:t>
      </w:r>
      <w:r w:rsidR="007D2925" w:rsidRPr="00AA2BCA">
        <w:rPr>
          <w:rFonts w:asciiTheme="minorHAnsi" w:hAnsiTheme="minorHAnsi"/>
          <w:color w:val="1F497D" w:themeColor="text2"/>
          <w:spacing w:val="18"/>
          <w:w w:val="115"/>
          <w:sz w:val="24"/>
        </w:rPr>
        <w:t xml:space="preserve"> </w:t>
      </w:r>
      <w:r w:rsidR="007D2925" w:rsidRPr="00AA2BCA">
        <w:rPr>
          <w:rFonts w:asciiTheme="minorHAnsi" w:hAnsiTheme="minorHAnsi"/>
          <w:color w:val="1F497D" w:themeColor="text2"/>
          <w:w w:val="115"/>
          <w:sz w:val="24"/>
        </w:rPr>
        <w:t>into</w:t>
      </w:r>
    </w:p>
    <w:p w14:paraId="67B9CB82" w14:textId="77777777" w:rsidR="002155F7" w:rsidRPr="00AA2BCA" w:rsidRDefault="007D2925">
      <w:pPr>
        <w:spacing w:before="9"/>
        <w:ind w:left="2206"/>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nurser</w:t>
      </w:r>
      <w:r w:rsidRPr="00AA2BCA">
        <w:rPr>
          <w:rFonts w:asciiTheme="minorHAnsi" w:eastAsia="Arial" w:hAnsiTheme="minorHAnsi" w:cs="Arial"/>
          <w:color w:val="1F497D" w:themeColor="text2"/>
          <w:spacing w:val="-15"/>
          <w:sz w:val="24"/>
        </w:rPr>
        <w:t>y</w:t>
      </w:r>
      <w:r w:rsidRPr="00AA2BCA">
        <w:rPr>
          <w:rFonts w:asciiTheme="minorHAnsi" w:eastAsia="Arial" w:hAnsiTheme="minorHAnsi" w:cs="Arial"/>
          <w:color w:val="1F497D" w:themeColor="text2"/>
          <w:sz w:val="24"/>
        </w:rPr>
        <w:t>.</w:t>
      </w:r>
    </w:p>
    <w:p w14:paraId="5DC1169D" w14:textId="77777777" w:rsidR="002155F7" w:rsidRPr="00AA2BCA" w:rsidRDefault="002155F7">
      <w:pPr>
        <w:spacing w:line="200" w:lineRule="exact"/>
        <w:rPr>
          <w:rFonts w:asciiTheme="minorHAnsi" w:hAnsiTheme="minorHAnsi"/>
          <w:color w:val="1F497D" w:themeColor="text2"/>
          <w:sz w:val="24"/>
        </w:rPr>
      </w:pPr>
    </w:p>
    <w:p w14:paraId="538D5D73" w14:textId="77777777" w:rsidR="002155F7" w:rsidRPr="00AA2BCA" w:rsidRDefault="002155F7">
      <w:pPr>
        <w:spacing w:before="10" w:line="280" w:lineRule="exact"/>
        <w:rPr>
          <w:rFonts w:asciiTheme="minorHAnsi" w:hAnsiTheme="minorHAnsi"/>
          <w:color w:val="1F497D" w:themeColor="text2"/>
          <w:sz w:val="36"/>
          <w:szCs w:val="28"/>
        </w:rPr>
      </w:pPr>
    </w:p>
    <w:p w14:paraId="7146EB80" w14:textId="77777777" w:rsidR="002155F7" w:rsidRPr="00AA2BCA" w:rsidRDefault="007D2925">
      <w:pPr>
        <w:spacing w:line="250" w:lineRule="auto"/>
        <w:ind w:left="2206" w:right="1896"/>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If your child wears nappies please remember to supply them together with wet wipes and any creams, and remember to replenish them if staff informs </w:t>
      </w:r>
      <w:proofErr w:type="gramStart"/>
      <w:r w:rsidRPr="00AA2BCA">
        <w:rPr>
          <w:rFonts w:asciiTheme="minorHAnsi" w:eastAsia="Arial" w:hAnsiTheme="minorHAnsi" w:cs="Arial"/>
          <w:color w:val="1F497D" w:themeColor="text2"/>
          <w:sz w:val="24"/>
        </w:rPr>
        <w:t>you</w:t>
      </w:r>
      <w:proofErr w:type="gramEnd"/>
      <w:r w:rsidRPr="00AA2BCA">
        <w:rPr>
          <w:rFonts w:asciiTheme="minorHAnsi" w:eastAsia="Arial" w:hAnsiTheme="minorHAnsi" w:cs="Arial"/>
          <w:color w:val="1F497D" w:themeColor="text2"/>
          <w:sz w:val="24"/>
        </w:rPr>
        <w:t xml:space="preserve"> they are running out.</w:t>
      </w:r>
    </w:p>
    <w:p w14:paraId="48C58ED3" w14:textId="77777777" w:rsidR="002155F7" w:rsidRPr="00AA2BCA" w:rsidRDefault="002155F7">
      <w:pPr>
        <w:spacing w:line="200" w:lineRule="exact"/>
        <w:rPr>
          <w:rFonts w:asciiTheme="minorHAnsi" w:hAnsiTheme="minorHAnsi"/>
          <w:color w:val="1F497D" w:themeColor="text2"/>
          <w:sz w:val="24"/>
        </w:rPr>
      </w:pPr>
    </w:p>
    <w:p w14:paraId="5E052245" w14:textId="77777777" w:rsidR="002155F7" w:rsidRPr="00AA2BCA" w:rsidRDefault="002155F7">
      <w:pPr>
        <w:spacing w:before="1" w:line="280" w:lineRule="exact"/>
        <w:rPr>
          <w:rFonts w:asciiTheme="minorHAnsi" w:hAnsiTheme="minorHAnsi"/>
          <w:color w:val="1F497D" w:themeColor="text2"/>
          <w:sz w:val="36"/>
          <w:szCs w:val="28"/>
        </w:rPr>
      </w:pPr>
    </w:p>
    <w:p w14:paraId="0600A74F" w14:textId="77777777" w:rsidR="002155F7" w:rsidRPr="00AA2BCA" w:rsidRDefault="007D2925">
      <w:pPr>
        <w:ind w:left="2206"/>
        <w:rPr>
          <w:rFonts w:asciiTheme="minorHAnsi" w:hAnsiTheme="minorHAnsi"/>
          <w:color w:val="1F497D" w:themeColor="text2"/>
          <w:sz w:val="24"/>
        </w:rPr>
      </w:pPr>
      <w:r w:rsidRPr="00AA2BCA">
        <w:rPr>
          <w:rFonts w:asciiTheme="minorHAnsi" w:hAnsiTheme="minorHAnsi"/>
          <w:color w:val="1F497D" w:themeColor="text2"/>
          <w:w w:val="110"/>
          <w:sz w:val="24"/>
        </w:rPr>
        <w:t>Please</w:t>
      </w:r>
      <w:r w:rsidRPr="00AA2BCA">
        <w:rPr>
          <w:rFonts w:asciiTheme="minorHAnsi" w:hAnsiTheme="minorHAnsi"/>
          <w:color w:val="1F497D" w:themeColor="text2"/>
          <w:spacing w:val="49"/>
          <w:w w:val="110"/>
          <w:sz w:val="24"/>
        </w:rPr>
        <w:t xml:space="preserve"> </w:t>
      </w:r>
      <w:r w:rsidRPr="00AA2BCA">
        <w:rPr>
          <w:rFonts w:asciiTheme="minorHAnsi" w:hAnsiTheme="minorHAnsi"/>
          <w:color w:val="1F497D" w:themeColor="text2"/>
          <w:w w:val="110"/>
          <w:sz w:val="24"/>
        </w:rPr>
        <w:t>remember</w:t>
      </w:r>
      <w:r w:rsidRPr="00AA2BCA">
        <w:rPr>
          <w:rFonts w:asciiTheme="minorHAnsi" w:hAnsiTheme="minorHAnsi"/>
          <w:color w:val="1F497D" w:themeColor="text2"/>
          <w:spacing w:val="-17"/>
          <w:w w:val="110"/>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sz w:val="24"/>
        </w:rPr>
        <w:t>do</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not</w:t>
      </w:r>
      <w:r w:rsidRPr="00AA2BCA">
        <w:rPr>
          <w:rFonts w:asciiTheme="minorHAnsi" w:hAnsiTheme="minorHAnsi"/>
          <w:color w:val="1F497D" w:themeColor="text2"/>
          <w:spacing w:val="37"/>
          <w:sz w:val="24"/>
        </w:rPr>
        <w:t xml:space="preserve"> </w:t>
      </w:r>
      <w:r w:rsidRPr="00AA2BCA">
        <w:rPr>
          <w:rFonts w:asciiTheme="minorHAnsi" w:hAnsiTheme="minorHAnsi"/>
          <w:color w:val="1F497D" w:themeColor="text2"/>
          <w:w w:val="114"/>
          <w:sz w:val="24"/>
        </w:rPr>
        <w:t>open</w:t>
      </w:r>
      <w:r w:rsidRPr="00AA2BCA">
        <w:rPr>
          <w:rFonts w:asciiTheme="minorHAnsi" w:hAnsiTheme="minorHAnsi"/>
          <w:color w:val="1F497D" w:themeColor="text2"/>
          <w:spacing w:val="7"/>
          <w:w w:val="114"/>
          <w:sz w:val="24"/>
        </w:rPr>
        <w:t xml:space="preserve"> </w:t>
      </w:r>
      <w:r w:rsidRPr="00AA2BCA">
        <w:rPr>
          <w:rFonts w:asciiTheme="minorHAnsi" w:hAnsiTheme="minorHAnsi"/>
          <w:color w:val="1F497D" w:themeColor="text2"/>
          <w:w w:val="114"/>
          <w:sz w:val="24"/>
        </w:rPr>
        <w:t>before</w:t>
      </w:r>
      <w:r w:rsidRPr="00AA2BCA">
        <w:rPr>
          <w:rFonts w:asciiTheme="minorHAnsi" w:hAnsiTheme="minorHAnsi"/>
          <w:color w:val="1F497D" w:themeColor="text2"/>
          <w:spacing w:val="-12"/>
          <w:w w:val="114"/>
          <w:sz w:val="24"/>
        </w:rPr>
        <w:t xml:space="preserve"> </w:t>
      </w:r>
      <w:r w:rsidRPr="00AA2BCA">
        <w:rPr>
          <w:rFonts w:asciiTheme="minorHAnsi" w:hAnsiTheme="minorHAnsi"/>
          <w:color w:val="1F497D" w:themeColor="text2"/>
          <w:sz w:val="24"/>
        </w:rPr>
        <w:t>8am</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sz w:val="24"/>
        </w:rPr>
        <w:t>and</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our</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staff</w:t>
      </w:r>
      <w:r w:rsidRPr="00AA2BCA">
        <w:rPr>
          <w:rFonts w:asciiTheme="minorHAnsi" w:hAnsiTheme="minorHAnsi"/>
          <w:color w:val="1F497D" w:themeColor="text2"/>
          <w:spacing w:val="48"/>
          <w:sz w:val="24"/>
        </w:rPr>
        <w:t xml:space="preserve"> </w:t>
      </w:r>
      <w:r w:rsidR="001132A9" w:rsidRPr="00AA2BCA">
        <w:rPr>
          <w:rFonts w:asciiTheme="minorHAnsi" w:hAnsiTheme="minorHAnsi"/>
          <w:color w:val="1F497D" w:themeColor="text2"/>
          <w:sz w:val="24"/>
        </w:rPr>
        <w:t xml:space="preserve">finish </w:t>
      </w:r>
      <w:r w:rsidR="001132A9" w:rsidRPr="00AA2BCA">
        <w:rPr>
          <w:rFonts w:asciiTheme="minorHAnsi" w:hAnsiTheme="minorHAnsi"/>
          <w:color w:val="1F497D" w:themeColor="text2"/>
          <w:spacing w:val="9"/>
          <w:sz w:val="24"/>
        </w:rPr>
        <w:t>work</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06"/>
          <w:sz w:val="24"/>
        </w:rPr>
        <w:t>at</w:t>
      </w:r>
    </w:p>
    <w:p w14:paraId="621F26F0" w14:textId="77777777" w:rsidR="002155F7" w:rsidRPr="00AA2BCA" w:rsidRDefault="007D2925">
      <w:pPr>
        <w:spacing w:before="33"/>
        <w:ind w:left="2206"/>
        <w:rPr>
          <w:rFonts w:asciiTheme="minorHAnsi" w:eastAsia="Arial" w:hAnsiTheme="minorHAnsi" w:cs="Arial"/>
          <w:color w:val="1F497D" w:themeColor="text2"/>
          <w:sz w:val="24"/>
        </w:rPr>
        <w:sectPr w:rsidR="002155F7" w:rsidRPr="00AA2BCA">
          <w:pgSz w:w="11920" w:h="16840"/>
          <w:pgMar w:top="680" w:right="0" w:bottom="280" w:left="600" w:header="0" w:footer="0" w:gutter="0"/>
          <w:cols w:space="720"/>
        </w:sectPr>
      </w:pPr>
      <w:r w:rsidRPr="00AA2BCA">
        <w:rPr>
          <w:rFonts w:asciiTheme="minorHAnsi" w:eastAsia="Arial" w:hAnsiTheme="minorHAnsi" w:cs="Arial"/>
          <w:color w:val="1F497D" w:themeColor="text2"/>
          <w:sz w:val="24"/>
        </w:rPr>
        <w:t>6pm so please ensure children are collected by this time.</w:t>
      </w:r>
    </w:p>
    <w:p w14:paraId="6025A997" w14:textId="77777777" w:rsidR="002155F7" w:rsidRDefault="002155F7">
      <w:pPr>
        <w:spacing w:before="4" w:line="120" w:lineRule="exact"/>
        <w:rPr>
          <w:sz w:val="12"/>
          <w:szCs w:val="12"/>
        </w:rPr>
      </w:pPr>
    </w:p>
    <w:p w14:paraId="1FE7EEFB" w14:textId="77777777" w:rsidR="002155F7" w:rsidRPr="00AA2BCA" w:rsidRDefault="007D2925" w:rsidP="00474773">
      <w:pPr>
        <w:spacing w:before="6"/>
        <w:rPr>
          <w:rFonts w:asciiTheme="minorHAnsi" w:eastAsia="Arial" w:hAnsiTheme="minorHAnsi" w:cs="Arial"/>
          <w:color w:val="1F497D" w:themeColor="text2"/>
          <w:sz w:val="32"/>
          <w:szCs w:val="22"/>
        </w:rPr>
      </w:pPr>
      <w:r w:rsidRPr="00AA2BCA">
        <w:rPr>
          <w:rFonts w:asciiTheme="minorHAnsi" w:eastAsia="Arial" w:hAnsiTheme="minorHAnsi" w:cs="Arial"/>
          <w:b/>
          <w:color w:val="1F497D" w:themeColor="text2"/>
          <w:sz w:val="32"/>
          <w:szCs w:val="22"/>
        </w:rPr>
        <w:t xml:space="preserve">Starting </w:t>
      </w:r>
      <w:r w:rsidRPr="00AA2BCA">
        <w:rPr>
          <w:rFonts w:asciiTheme="minorHAnsi" w:eastAsia="Arial" w:hAnsiTheme="minorHAnsi" w:cs="Arial"/>
          <w:b/>
          <w:color w:val="1F497D" w:themeColor="text2"/>
          <w:spacing w:val="-3"/>
          <w:sz w:val="32"/>
          <w:szCs w:val="22"/>
        </w:rPr>
        <w:t>W</w:t>
      </w:r>
      <w:r w:rsidRPr="00AA2BCA">
        <w:rPr>
          <w:rFonts w:asciiTheme="minorHAnsi" w:eastAsia="Arial" w:hAnsiTheme="minorHAnsi" w:cs="Arial"/>
          <w:b/>
          <w:color w:val="1F497D" w:themeColor="text2"/>
          <w:sz w:val="32"/>
          <w:szCs w:val="22"/>
        </w:rPr>
        <w:t>ith MiniStars</w:t>
      </w:r>
    </w:p>
    <w:p w14:paraId="1FC7E6F5" w14:textId="77777777" w:rsidR="00474773" w:rsidRPr="00AA2BCA" w:rsidRDefault="007D2925" w:rsidP="00474773">
      <w:pPr>
        <w:spacing w:before="58"/>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Entry to nursery</w:t>
      </w:r>
    </w:p>
    <w:p w14:paraId="52F3FB53" w14:textId="77777777" w:rsidR="002155F7" w:rsidRPr="00AA2BCA" w:rsidRDefault="007D2925" w:rsidP="00474773">
      <w:pPr>
        <w:spacing w:before="58"/>
        <w:ind w:left="100"/>
        <w:rPr>
          <w:rFonts w:asciiTheme="minorHAnsi" w:eastAsia="Arial" w:hAnsiTheme="minorHAnsi" w:cs="Arial"/>
          <w:color w:val="1F497D" w:themeColor="text2"/>
          <w:sz w:val="22"/>
          <w:szCs w:val="22"/>
        </w:rPr>
      </w:pPr>
      <w:r w:rsidRPr="00AA2BCA">
        <w:rPr>
          <w:rFonts w:asciiTheme="minorHAnsi" w:eastAsia="Arial" w:hAnsiTheme="minorHAnsi" w:cs="Arial"/>
          <w:color w:val="1F497D" w:themeColor="text2"/>
          <w:sz w:val="22"/>
          <w:szCs w:val="22"/>
        </w:rPr>
        <w:t>Before starting at Ministars Childcare we must have received a completed Registration form along with the</w:t>
      </w:r>
      <w:r w:rsidR="00D51F0E"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z w:val="22"/>
          <w:szCs w:val="22"/>
        </w:rPr>
        <w:t>registration fee and deposit.</w:t>
      </w:r>
      <w:r w:rsidRPr="00AA2BCA">
        <w:rPr>
          <w:rFonts w:asciiTheme="minorHAnsi" w:eastAsia="Arial" w:hAnsiTheme="minorHAnsi" w:cs="Arial"/>
          <w:color w:val="1F497D" w:themeColor="text2"/>
          <w:spacing w:val="-3"/>
          <w:sz w:val="22"/>
          <w:szCs w:val="22"/>
        </w:rPr>
        <w:t xml:space="preserve"> </w:t>
      </w:r>
      <w:r w:rsidRPr="00AA2BCA">
        <w:rPr>
          <w:rFonts w:asciiTheme="minorHAnsi" w:eastAsia="Arial" w:hAnsiTheme="minorHAnsi" w:cs="Arial"/>
          <w:color w:val="1F497D" w:themeColor="text2"/>
          <w:spacing w:val="-17"/>
          <w:sz w:val="22"/>
          <w:szCs w:val="22"/>
        </w:rPr>
        <w:t>Y</w:t>
      </w:r>
      <w:r w:rsidRPr="00AA2BCA">
        <w:rPr>
          <w:rFonts w:asciiTheme="minorHAnsi" w:eastAsia="Arial" w:hAnsiTheme="minorHAnsi" w:cs="Arial"/>
          <w:color w:val="1F497D" w:themeColor="text2"/>
          <w:sz w:val="22"/>
          <w:szCs w:val="22"/>
        </w:rPr>
        <w:t>ou must be open and honest about histor</w:t>
      </w:r>
      <w:r w:rsidRPr="00AA2BCA">
        <w:rPr>
          <w:rFonts w:asciiTheme="minorHAnsi" w:eastAsia="Arial" w:hAnsiTheme="minorHAnsi" w:cs="Arial"/>
          <w:color w:val="1F497D" w:themeColor="text2"/>
          <w:spacing w:val="-14"/>
          <w:sz w:val="22"/>
          <w:szCs w:val="22"/>
        </w:rPr>
        <w:t>y</w:t>
      </w:r>
      <w:r w:rsidRPr="00AA2BCA">
        <w:rPr>
          <w:rFonts w:asciiTheme="minorHAnsi" w:eastAsia="Arial" w:hAnsiTheme="minorHAnsi" w:cs="Arial"/>
          <w:color w:val="1F497D" w:themeColor="text2"/>
          <w:sz w:val="22"/>
          <w:szCs w:val="22"/>
        </w:rPr>
        <w:t>, safeguarding or development concerns you may have about your child/ren to ensure we can put in early support to help your child reach their</w:t>
      </w:r>
      <w:r w:rsidR="00D51F0E"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z w:val="22"/>
          <w:szCs w:val="22"/>
        </w:rPr>
        <w:t>full potential.</w:t>
      </w:r>
    </w:p>
    <w:p w14:paraId="74FD9370" w14:textId="77777777" w:rsidR="002155F7" w:rsidRPr="00AA2BCA" w:rsidRDefault="002155F7" w:rsidP="00474773">
      <w:pPr>
        <w:spacing w:before="3"/>
        <w:rPr>
          <w:rFonts w:asciiTheme="minorHAnsi" w:hAnsiTheme="minorHAnsi"/>
          <w:color w:val="1F497D" w:themeColor="text2"/>
          <w:sz w:val="22"/>
          <w:szCs w:val="22"/>
        </w:rPr>
      </w:pPr>
    </w:p>
    <w:p w14:paraId="3F0E2C4B"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 xml:space="preserve">Home </w:t>
      </w:r>
      <w:r w:rsidRPr="00AA2BCA">
        <w:rPr>
          <w:rFonts w:asciiTheme="minorHAnsi" w:eastAsia="Arial" w:hAnsiTheme="minorHAnsi" w:cs="Arial"/>
          <w:b/>
          <w:color w:val="1F497D" w:themeColor="text2"/>
          <w:spacing w:val="-4"/>
          <w:sz w:val="22"/>
          <w:szCs w:val="22"/>
        </w:rPr>
        <w:t>V</w:t>
      </w:r>
      <w:r w:rsidRPr="00AA2BCA">
        <w:rPr>
          <w:rFonts w:asciiTheme="minorHAnsi" w:eastAsia="Arial" w:hAnsiTheme="minorHAnsi" w:cs="Arial"/>
          <w:b/>
          <w:color w:val="1F497D" w:themeColor="text2"/>
          <w:sz w:val="22"/>
          <w:szCs w:val="22"/>
        </w:rPr>
        <w:t>isit</w:t>
      </w:r>
    </w:p>
    <w:p w14:paraId="1DC615C9" w14:textId="77777777" w:rsidR="002155F7" w:rsidRPr="00AA2BCA" w:rsidRDefault="007D2925" w:rsidP="005831B3">
      <w:pPr>
        <w:ind w:left="100"/>
        <w:rPr>
          <w:rFonts w:asciiTheme="minorHAnsi" w:eastAsia="Arial" w:hAnsiTheme="minorHAnsi" w:cs="Arial"/>
          <w:color w:val="1F497D" w:themeColor="text2"/>
          <w:sz w:val="22"/>
          <w:szCs w:val="22"/>
        </w:rPr>
      </w:pPr>
      <w:r w:rsidRPr="00AA2BCA">
        <w:rPr>
          <w:rFonts w:asciiTheme="minorHAnsi" w:eastAsia="Arial" w:hAnsiTheme="minorHAnsi" w:cs="Arial"/>
          <w:color w:val="1F497D" w:themeColor="text2"/>
          <w:sz w:val="22"/>
          <w:szCs w:val="22"/>
        </w:rPr>
        <w:t>Once we have received your completed registration form, fee and deposit the nursery will a</w:t>
      </w:r>
      <w:r w:rsidR="00D51F0E" w:rsidRPr="00AA2BCA">
        <w:rPr>
          <w:rFonts w:asciiTheme="minorHAnsi" w:eastAsia="Arial" w:hAnsiTheme="minorHAnsi" w:cs="Arial"/>
          <w:color w:val="1F497D" w:themeColor="text2"/>
          <w:sz w:val="22"/>
          <w:szCs w:val="22"/>
        </w:rPr>
        <w:t xml:space="preserve">rrange a home visit </w:t>
      </w:r>
      <w:r w:rsidRPr="00AA2BCA">
        <w:rPr>
          <w:rFonts w:asciiTheme="minorHAnsi" w:eastAsia="Arial" w:hAnsiTheme="minorHAnsi" w:cs="Arial"/>
          <w:color w:val="1F497D" w:themeColor="text2"/>
          <w:sz w:val="22"/>
          <w:szCs w:val="22"/>
        </w:rPr>
        <w:t>where</w:t>
      </w:r>
      <w:r w:rsidR="00443A3E" w:rsidRPr="00AA2BCA">
        <w:rPr>
          <w:rFonts w:asciiTheme="minorHAnsi" w:eastAsia="Arial" w:hAnsiTheme="minorHAnsi" w:cs="Arial"/>
          <w:color w:val="1F497D" w:themeColor="text2"/>
          <w:sz w:val="22"/>
          <w:szCs w:val="22"/>
        </w:rPr>
        <w:t xml:space="preserve"> </w:t>
      </w:r>
      <w:r w:rsidRPr="00AA2BCA">
        <w:rPr>
          <w:rFonts w:asciiTheme="minorHAnsi" w:hAnsiTheme="minorHAnsi"/>
          <w:color w:val="1F497D" w:themeColor="text2"/>
          <w:w w:val="109"/>
          <w:sz w:val="22"/>
          <w:szCs w:val="22"/>
        </w:rPr>
        <w:t>possible.</w:t>
      </w:r>
      <w:r w:rsidRPr="00AA2BCA">
        <w:rPr>
          <w:rFonts w:asciiTheme="minorHAnsi" w:hAnsiTheme="minorHAnsi"/>
          <w:color w:val="1F497D" w:themeColor="text2"/>
          <w:spacing w:val="14"/>
          <w:w w:val="109"/>
          <w:sz w:val="22"/>
          <w:szCs w:val="22"/>
        </w:rPr>
        <w:t xml:space="preserve"> </w:t>
      </w:r>
      <w:r w:rsidRPr="00AA2BCA">
        <w:rPr>
          <w:rFonts w:asciiTheme="minorHAnsi" w:hAnsiTheme="minorHAnsi"/>
          <w:color w:val="1F497D" w:themeColor="text2"/>
          <w:w w:val="109"/>
          <w:sz w:val="22"/>
          <w:szCs w:val="22"/>
        </w:rPr>
        <w:t>Conducting</w:t>
      </w:r>
      <w:r w:rsidRPr="00AA2BCA">
        <w:rPr>
          <w:rFonts w:asciiTheme="minorHAnsi" w:hAnsiTheme="minorHAnsi"/>
          <w:color w:val="1F497D" w:themeColor="text2"/>
          <w:spacing w:val="-8"/>
          <w:w w:val="109"/>
          <w:sz w:val="22"/>
          <w:szCs w:val="22"/>
        </w:rPr>
        <w:t xml:space="preserve"> </w:t>
      </w:r>
      <w:r w:rsidR="00D51F0E" w:rsidRPr="00AA2BCA">
        <w:rPr>
          <w:rFonts w:asciiTheme="minorHAnsi" w:hAnsiTheme="minorHAnsi"/>
          <w:color w:val="1F497D" w:themeColor="text2"/>
          <w:sz w:val="22"/>
          <w:szCs w:val="22"/>
        </w:rPr>
        <w:t>home</w:t>
      </w:r>
      <w:r w:rsidRPr="00AA2BCA">
        <w:rPr>
          <w:rFonts w:asciiTheme="minorHAnsi" w:hAnsiTheme="minorHAnsi"/>
          <w:color w:val="1F497D" w:themeColor="text2"/>
          <w:spacing w:val="8"/>
          <w:sz w:val="22"/>
          <w:szCs w:val="22"/>
        </w:rPr>
        <w:t xml:space="preserve"> </w:t>
      </w:r>
      <w:r w:rsidRPr="00AA2BCA">
        <w:rPr>
          <w:rFonts w:asciiTheme="minorHAnsi" w:hAnsiTheme="minorHAnsi"/>
          <w:color w:val="1F497D" w:themeColor="text2"/>
          <w:sz w:val="22"/>
          <w:szCs w:val="22"/>
        </w:rPr>
        <w:t>visits</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helps 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form</w:t>
      </w:r>
      <w:r w:rsidRPr="00AA2BCA">
        <w:rPr>
          <w:rFonts w:asciiTheme="minorHAnsi" w:hAnsiTheme="minorHAnsi"/>
          <w:color w:val="1F497D" w:themeColor="text2"/>
          <w:spacing w:val="12"/>
          <w:sz w:val="22"/>
          <w:szCs w:val="22"/>
        </w:rPr>
        <w:t xml:space="preserve"> </w:t>
      </w:r>
      <w:r w:rsidRPr="00AA2BCA">
        <w:rPr>
          <w:rFonts w:asciiTheme="minorHAnsi" w:hAnsiTheme="minorHAnsi"/>
          <w:color w:val="1F497D" w:themeColor="text2"/>
          <w:w w:val="111"/>
          <w:sz w:val="22"/>
          <w:szCs w:val="22"/>
        </w:rPr>
        <w:t>relationships</w:t>
      </w:r>
      <w:r w:rsidRPr="00AA2BCA">
        <w:rPr>
          <w:rFonts w:asciiTheme="minorHAnsi" w:hAnsiTheme="minorHAnsi"/>
          <w:color w:val="1F497D" w:themeColor="text2"/>
          <w:spacing w:val="-20"/>
          <w:w w:val="111"/>
          <w:sz w:val="22"/>
          <w:szCs w:val="22"/>
        </w:rPr>
        <w:t xml:space="preserve"> </w:t>
      </w:r>
      <w:r w:rsidRPr="00AA2BCA">
        <w:rPr>
          <w:rFonts w:asciiTheme="minorHAnsi" w:hAnsiTheme="minorHAnsi"/>
          <w:color w:val="1F497D" w:themeColor="text2"/>
          <w:w w:val="111"/>
          <w:sz w:val="22"/>
          <w:szCs w:val="22"/>
        </w:rPr>
        <w:t>between</w:t>
      </w:r>
      <w:r w:rsidRPr="00AA2BCA">
        <w:rPr>
          <w:rFonts w:asciiTheme="minorHAnsi" w:hAnsiTheme="minorHAnsi"/>
          <w:color w:val="1F497D" w:themeColor="text2"/>
          <w:spacing w:val="12"/>
          <w:w w:val="111"/>
          <w:sz w:val="22"/>
          <w:szCs w:val="22"/>
        </w:rPr>
        <w:t xml:space="preserve"> </w:t>
      </w:r>
      <w:r w:rsidRPr="00AA2BCA">
        <w:rPr>
          <w:rFonts w:asciiTheme="minorHAnsi" w:hAnsiTheme="minorHAnsi"/>
          <w:color w:val="1F497D" w:themeColor="text2"/>
          <w:w w:val="111"/>
          <w:sz w:val="22"/>
          <w:szCs w:val="22"/>
        </w:rPr>
        <w:t>parents,</w:t>
      </w:r>
      <w:r w:rsidRPr="00AA2BCA">
        <w:rPr>
          <w:rFonts w:asciiTheme="minorHAnsi" w:hAnsiTheme="minorHAnsi"/>
          <w:color w:val="1F497D" w:themeColor="text2"/>
          <w:spacing w:val="24"/>
          <w:w w:val="111"/>
          <w:sz w:val="22"/>
          <w:szCs w:val="22"/>
        </w:rPr>
        <w:t xml:space="preserve"> </w:t>
      </w:r>
      <w:proofErr w:type="gramStart"/>
      <w:r w:rsidRPr="00AA2BCA">
        <w:rPr>
          <w:rFonts w:asciiTheme="minorHAnsi" w:hAnsiTheme="minorHAnsi"/>
          <w:color w:val="1F497D" w:themeColor="text2"/>
          <w:w w:val="111"/>
          <w:sz w:val="22"/>
          <w:szCs w:val="22"/>
        </w:rPr>
        <w:t>practitioners</w:t>
      </w:r>
      <w:proofErr w:type="gramEnd"/>
      <w:r w:rsidRPr="00AA2BCA">
        <w:rPr>
          <w:rFonts w:asciiTheme="minorHAnsi" w:hAnsiTheme="minorHAnsi"/>
          <w:color w:val="1F497D" w:themeColor="text2"/>
          <w:spacing w:val="-19"/>
          <w:w w:val="111"/>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children;</w:t>
      </w:r>
      <w:r w:rsidR="00D51F0E"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w w:val="114"/>
          <w:sz w:val="22"/>
          <w:szCs w:val="22"/>
        </w:rPr>
        <w:t>starts</w:t>
      </w:r>
      <w:r w:rsidRPr="00AA2BCA">
        <w:rPr>
          <w:rFonts w:asciiTheme="minorHAnsi" w:hAnsiTheme="minorHAnsi"/>
          <w:color w:val="1F497D" w:themeColor="text2"/>
          <w:spacing w:val="2"/>
          <w:w w:val="114"/>
          <w:sz w:val="22"/>
          <w:szCs w:val="22"/>
        </w:rPr>
        <w:t xml:space="preserve"> </w:t>
      </w:r>
      <w:r w:rsidRPr="00AA2BCA">
        <w:rPr>
          <w:rFonts w:asciiTheme="minorHAnsi" w:hAnsiTheme="minorHAnsi"/>
          <w:color w:val="1F497D" w:themeColor="text2"/>
          <w:w w:val="114"/>
          <w:sz w:val="22"/>
          <w:szCs w:val="22"/>
        </w:rPr>
        <w:t>the</w:t>
      </w:r>
      <w:r w:rsidR="00D51F0E" w:rsidRPr="00AA2BCA">
        <w:rPr>
          <w:rFonts w:asciiTheme="minorHAnsi" w:hAnsiTheme="minorHAnsi"/>
          <w:color w:val="1F497D" w:themeColor="text2"/>
          <w:w w:val="114"/>
          <w:sz w:val="22"/>
          <w:szCs w:val="22"/>
        </w:rPr>
        <w:t xml:space="preserve"> </w:t>
      </w:r>
      <w:r w:rsidRPr="00AA2BCA">
        <w:rPr>
          <w:rFonts w:asciiTheme="minorHAnsi" w:eastAsia="Arial" w:hAnsiTheme="minorHAnsi" w:cs="Arial"/>
          <w:color w:val="1F497D" w:themeColor="text2"/>
          <w:sz w:val="22"/>
          <w:szCs w:val="22"/>
        </w:rPr>
        <w:t>process of sharing information. It helps to develop a relationship and build trust in a more relaxed</w:t>
      </w:r>
      <w:r w:rsidR="00D51F0E" w:rsidRPr="00AA2BCA">
        <w:rPr>
          <w:rFonts w:asciiTheme="minorHAnsi" w:eastAsia="Arial" w:hAnsiTheme="minorHAnsi" w:cs="Arial"/>
          <w:color w:val="1F497D" w:themeColor="text2"/>
          <w:sz w:val="22"/>
          <w:szCs w:val="22"/>
        </w:rPr>
        <w:t xml:space="preserve"> </w:t>
      </w:r>
      <w:r w:rsidRPr="00AA2BCA">
        <w:rPr>
          <w:rFonts w:asciiTheme="minorHAnsi" w:hAnsiTheme="minorHAnsi"/>
          <w:color w:val="1F497D" w:themeColor="text2"/>
          <w:w w:val="109"/>
          <w:sz w:val="22"/>
          <w:szCs w:val="22"/>
        </w:rPr>
        <w:t>environment.</w:t>
      </w:r>
      <w:r w:rsidRPr="00AA2BCA">
        <w:rPr>
          <w:rFonts w:asciiTheme="minorHAnsi" w:hAnsiTheme="minorHAnsi"/>
          <w:color w:val="1F497D" w:themeColor="text2"/>
          <w:spacing w:val="-9"/>
          <w:w w:val="109"/>
          <w:sz w:val="22"/>
          <w:szCs w:val="22"/>
        </w:rPr>
        <w:t xml:space="preserve"> </w:t>
      </w:r>
      <w:r w:rsidRPr="00AA2BCA">
        <w:rPr>
          <w:rFonts w:asciiTheme="minorHAnsi" w:hAnsiTheme="minorHAnsi"/>
          <w:color w:val="1F497D" w:themeColor="text2"/>
          <w:sz w:val="22"/>
          <w:szCs w:val="22"/>
        </w:rPr>
        <w:t>After</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home visit,</w:t>
      </w:r>
      <w:r w:rsidRPr="00AA2BCA">
        <w:rPr>
          <w:rFonts w:asciiTheme="minorHAnsi" w:hAnsiTheme="minorHAnsi"/>
          <w:color w:val="1F497D" w:themeColor="text2"/>
          <w:spacing w:val="9"/>
          <w:sz w:val="22"/>
          <w:szCs w:val="22"/>
        </w:rPr>
        <w:t xml:space="preserve"> </w:t>
      </w:r>
      <w:r w:rsidRPr="00AA2BCA">
        <w:rPr>
          <w:rFonts w:asciiTheme="minorHAnsi" w:hAnsiTheme="minorHAnsi"/>
          <w:color w:val="1F497D" w:themeColor="text2"/>
          <w:w w:val="115"/>
          <w:sz w:val="22"/>
          <w:szCs w:val="22"/>
        </w:rPr>
        <w:t>parents</w:t>
      </w:r>
      <w:r w:rsidRPr="00AA2BCA">
        <w:rPr>
          <w:rFonts w:asciiTheme="minorHAnsi" w:hAnsiTheme="minorHAnsi"/>
          <w:color w:val="1F497D" w:themeColor="text2"/>
          <w:spacing w:val="-2"/>
          <w:w w:val="115"/>
          <w:sz w:val="22"/>
          <w:szCs w:val="22"/>
        </w:rPr>
        <w:t xml:space="preserve"> </w:t>
      </w:r>
      <w:r w:rsidRPr="00AA2BCA">
        <w:rPr>
          <w:rFonts w:asciiTheme="minorHAnsi" w:hAnsiTheme="minorHAnsi"/>
          <w:color w:val="1F497D" w:themeColor="text2"/>
          <w:sz w:val="22"/>
          <w:szCs w:val="22"/>
        </w:rPr>
        <w:t>often</w:t>
      </w:r>
      <w:r w:rsidRPr="00AA2BCA">
        <w:rPr>
          <w:rFonts w:asciiTheme="minorHAnsi" w:hAnsiTheme="minorHAnsi"/>
          <w:color w:val="1F497D" w:themeColor="text2"/>
          <w:spacing w:val="36"/>
          <w:sz w:val="22"/>
          <w:szCs w:val="22"/>
        </w:rPr>
        <w:t xml:space="preserve"> </w:t>
      </w:r>
      <w:r w:rsidRPr="00AA2BCA">
        <w:rPr>
          <w:rFonts w:asciiTheme="minorHAnsi" w:hAnsiTheme="minorHAnsi"/>
          <w:color w:val="1F497D" w:themeColor="text2"/>
          <w:sz w:val="22"/>
          <w:szCs w:val="22"/>
        </w:rPr>
        <w:t>feel</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more</w:t>
      </w:r>
      <w:r w:rsidRPr="00AA2BCA">
        <w:rPr>
          <w:rFonts w:asciiTheme="minorHAnsi" w:hAnsiTheme="minorHAnsi"/>
          <w:color w:val="1F497D" w:themeColor="text2"/>
          <w:spacing w:val="44"/>
          <w:sz w:val="22"/>
          <w:szCs w:val="22"/>
        </w:rPr>
        <w:t xml:space="preserve"> </w:t>
      </w:r>
      <w:r w:rsidR="00D51F0E" w:rsidRPr="00AA2BCA">
        <w:rPr>
          <w:rFonts w:asciiTheme="minorHAnsi" w:hAnsiTheme="minorHAnsi"/>
          <w:color w:val="1F497D" w:themeColor="text2"/>
          <w:sz w:val="22"/>
          <w:szCs w:val="22"/>
        </w:rPr>
        <w:t>confident</w:t>
      </w:r>
      <w:r w:rsidRPr="00AA2BCA">
        <w:rPr>
          <w:rFonts w:asciiTheme="minorHAnsi" w:hAnsiTheme="minorHAnsi"/>
          <w:color w:val="1F497D" w:themeColor="text2"/>
          <w:spacing w:val="8"/>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1"/>
          <w:sz w:val="22"/>
          <w:szCs w:val="22"/>
        </w:rPr>
        <w:t xml:space="preserve">approaching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07"/>
          <w:sz w:val="22"/>
          <w:szCs w:val="22"/>
        </w:rPr>
        <w:t>practitioner</w:t>
      </w:r>
      <w:r w:rsidRPr="00AA2BCA">
        <w:rPr>
          <w:rFonts w:asciiTheme="minorHAnsi" w:hAnsiTheme="minorHAnsi"/>
          <w:color w:val="1F497D" w:themeColor="text2"/>
          <w:spacing w:val="2"/>
          <w:w w:val="107"/>
          <w:sz w:val="22"/>
          <w:szCs w:val="22"/>
        </w:rPr>
        <w:t xml:space="preserve"> </w:t>
      </w:r>
      <w:r w:rsidRPr="00AA2BCA">
        <w:rPr>
          <w:rFonts w:asciiTheme="minorHAnsi" w:hAnsiTheme="minorHAnsi"/>
          <w:color w:val="1F497D" w:themeColor="text2"/>
          <w:sz w:val="22"/>
          <w:szCs w:val="22"/>
        </w:rPr>
        <w:t>with</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2"/>
          <w:sz w:val="22"/>
          <w:szCs w:val="22"/>
        </w:rPr>
        <w:t>comments</w:t>
      </w:r>
      <w:r w:rsidR="005831B3"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z w:val="22"/>
          <w:szCs w:val="22"/>
        </w:rPr>
        <w:t>and questions.</w:t>
      </w:r>
    </w:p>
    <w:p w14:paraId="533E8002" w14:textId="77777777" w:rsidR="002155F7" w:rsidRPr="00AA2BCA" w:rsidRDefault="002155F7" w:rsidP="00474773">
      <w:pPr>
        <w:spacing w:before="3"/>
        <w:rPr>
          <w:rFonts w:asciiTheme="minorHAnsi" w:hAnsiTheme="minorHAnsi"/>
          <w:color w:val="1F497D" w:themeColor="text2"/>
          <w:sz w:val="22"/>
          <w:szCs w:val="22"/>
        </w:rPr>
      </w:pPr>
    </w:p>
    <w:p w14:paraId="1FC1AB37"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Settling in and Induction</w:t>
      </w:r>
    </w:p>
    <w:p w14:paraId="63D21254" w14:textId="77777777" w:rsidR="000C2380" w:rsidRPr="00AA2BCA" w:rsidRDefault="00D51F0E" w:rsidP="00474773">
      <w:pPr>
        <w:ind w:left="100"/>
        <w:rPr>
          <w:rFonts w:asciiTheme="minorHAnsi" w:hAnsiTheme="minorHAnsi"/>
          <w:color w:val="1F497D" w:themeColor="text2"/>
          <w:spacing w:val="16"/>
          <w:w w:val="111"/>
          <w:sz w:val="22"/>
          <w:szCs w:val="22"/>
        </w:rPr>
      </w:pPr>
      <w:r w:rsidRPr="00AA2BCA">
        <w:rPr>
          <w:rFonts w:asciiTheme="minorHAnsi" w:hAnsiTheme="minorHAnsi"/>
          <w:color w:val="1F497D" w:themeColor="text2"/>
          <w:sz w:val="22"/>
          <w:szCs w:val="22"/>
        </w:rPr>
        <w:t>Starting</w:t>
      </w:r>
      <w:r w:rsidR="007D2925" w:rsidRPr="00AA2BCA">
        <w:rPr>
          <w:rFonts w:asciiTheme="minorHAnsi" w:hAnsiTheme="minorHAnsi"/>
          <w:color w:val="1F497D" w:themeColor="text2"/>
          <w:spacing w:val="6"/>
          <w:sz w:val="22"/>
          <w:szCs w:val="22"/>
        </w:rPr>
        <w:t xml:space="preserve"> </w:t>
      </w:r>
      <w:r w:rsidR="007D2925" w:rsidRPr="00AA2BCA">
        <w:rPr>
          <w:rFonts w:asciiTheme="minorHAnsi" w:hAnsiTheme="minorHAnsi"/>
          <w:color w:val="1F497D" w:themeColor="text2"/>
          <w:w w:val="110"/>
          <w:sz w:val="22"/>
          <w:szCs w:val="22"/>
        </w:rPr>
        <w:t>nursery</w:t>
      </w:r>
      <w:r w:rsidR="007D2925" w:rsidRPr="00AA2BCA">
        <w:rPr>
          <w:rFonts w:asciiTheme="minorHAnsi" w:hAnsiTheme="minorHAnsi"/>
          <w:color w:val="1F497D" w:themeColor="text2"/>
          <w:spacing w:val="6"/>
          <w:w w:val="110"/>
          <w:sz w:val="22"/>
          <w:szCs w:val="22"/>
        </w:rPr>
        <w:t xml:space="preserve"> </w:t>
      </w:r>
      <w:r w:rsidR="007D2925" w:rsidRPr="00AA2BCA">
        <w:rPr>
          <w:rFonts w:asciiTheme="minorHAnsi" w:hAnsiTheme="minorHAnsi"/>
          <w:color w:val="1F497D" w:themeColor="text2"/>
          <w:w w:val="110"/>
          <w:sz w:val="22"/>
          <w:szCs w:val="22"/>
        </w:rPr>
        <w:t xml:space="preserve">whether </w:t>
      </w:r>
      <w:r w:rsidR="007D2925" w:rsidRPr="00AA2BCA">
        <w:rPr>
          <w:rFonts w:asciiTheme="minorHAnsi" w:hAnsiTheme="minorHAnsi"/>
          <w:color w:val="1F497D" w:themeColor="text2"/>
          <w:sz w:val="22"/>
          <w:szCs w:val="22"/>
        </w:rPr>
        <w:t>on</w:t>
      </w:r>
      <w:r w:rsidR="007D2925" w:rsidRPr="00AA2BCA">
        <w:rPr>
          <w:rFonts w:asciiTheme="minorHAnsi" w:hAnsiTheme="minorHAnsi"/>
          <w:color w:val="1F497D" w:themeColor="text2"/>
          <w:spacing w:val="26"/>
          <w:sz w:val="22"/>
          <w:szCs w:val="22"/>
        </w:rPr>
        <w:t xml:space="preserve"> </w:t>
      </w:r>
      <w:r w:rsidR="007D2925" w:rsidRPr="00AA2BCA">
        <w:rPr>
          <w:rFonts w:asciiTheme="minorHAnsi" w:hAnsiTheme="minorHAnsi"/>
          <w:color w:val="1F497D" w:themeColor="text2"/>
          <w:sz w:val="22"/>
          <w:szCs w:val="22"/>
        </w:rPr>
        <w:t>a</w:t>
      </w:r>
      <w:r w:rsidR="007D2925" w:rsidRPr="00AA2BCA">
        <w:rPr>
          <w:rFonts w:asciiTheme="minorHAnsi" w:hAnsiTheme="minorHAnsi"/>
          <w:color w:val="1F497D" w:themeColor="text2"/>
          <w:spacing w:val="26"/>
          <w:sz w:val="22"/>
          <w:szCs w:val="22"/>
        </w:rPr>
        <w:t xml:space="preserve"> </w:t>
      </w:r>
      <w:r w:rsidR="007D2925" w:rsidRPr="00AA2BCA">
        <w:rPr>
          <w:rFonts w:asciiTheme="minorHAnsi" w:hAnsiTheme="minorHAnsi"/>
          <w:color w:val="1F497D" w:themeColor="text2"/>
          <w:sz w:val="22"/>
          <w:szCs w:val="22"/>
        </w:rPr>
        <w:t>part</w:t>
      </w:r>
      <w:r w:rsidR="007D2925" w:rsidRPr="00AA2BCA">
        <w:rPr>
          <w:rFonts w:asciiTheme="minorHAnsi" w:hAnsiTheme="minorHAnsi"/>
          <w:color w:val="1F497D" w:themeColor="text2"/>
          <w:spacing w:val="34"/>
          <w:sz w:val="22"/>
          <w:szCs w:val="22"/>
        </w:rPr>
        <w:t xml:space="preserve"> </w:t>
      </w:r>
      <w:r w:rsidR="007D2925" w:rsidRPr="00AA2BCA">
        <w:rPr>
          <w:rFonts w:asciiTheme="minorHAnsi" w:hAnsiTheme="minorHAnsi"/>
          <w:color w:val="1F497D" w:themeColor="text2"/>
          <w:sz w:val="22"/>
          <w:szCs w:val="22"/>
        </w:rPr>
        <w:t>time</w:t>
      </w:r>
      <w:r w:rsidR="007D2925" w:rsidRPr="00AA2BCA">
        <w:rPr>
          <w:rFonts w:asciiTheme="minorHAnsi" w:hAnsiTheme="minorHAnsi"/>
          <w:color w:val="1F497D" w:themeColor="text2"/>
          <w:spacing w:val="25"/>
          <w:sz w:val="22"/>
          <w:szCs w:val="22"/>
        </w:rPr>
        <w:t xml:space="preserve"> </w:t>
      </w:r>
      <w:proofErr w:type="gramStart"/>
      <w:r w:rsidR="007D2925" w:rsidRPr="00AA2BCA">
        <w:rPr>
          <w:rFonts w:asciiTheme="minorHAnsi" w:hAnsiTheme="minorHAnsi"/>
          <w:color w:val="1F497D" w:themeColor="text2"/>
          <w:sz w:val="22"/>
          <w:szCs w:val="22"/>
        </w:rPr>
        <w:t>of</w:t>
      </w:r>
      <w:proofErr w:type="gramEnd"/>
      <w:r w:rsidR="007D2925" w:rsidRPr="00AA2BCA">
        <w:rPr>
          <w:rFonts w:asciiTheme="minorHAnsi" w:hAnsiTheme="minorHAnsi"/>
          <w:color w:val="1F497D" w:themeColor="text2"/>
          <w:spacing w:val="5"/>
          <w:sz w:val="22"/>
          <w:szCs w:val="22"/>
        </w:rPr>
        <w:t xml:space="preserve"> </w:t>
      </w:r>
      <w:proofErr w:type="gramStart"/>
      <w:r w:rsidR="007D2925" w:rsidRPr="00AA2BCA">
        <w:rPr>
          <w:rFonts w:asciiTheme="minorHAnsi" w:hAnsiTheme="minorHAnsi"/>
          <w:color w:val="1F497D" w:themeColor="text2"/>
          <w:sz w:val="22"/>
          <w:szCs w:val="22"/>
        </w:rPr>
        <w:t>full</w:t>
      </w:r>
      <w:r w:rsidR="007D2925" w:rsidRPr="00AA2BCA">
        <w:rPr>
          <w:rFonts w:asciiTheme="minorHAnsi" w:hAnsiTheme="minorHAnsi"/>
          <w:color w:val="1F497D" w:themeColor="text2"/>
          <w:spacing w:val="-16"/>
          <w:sz w:val="22"/>
          <w:szCs w:val="22"/>
        </w:rPr>
        <w:t xml:space="preserve"> </w:t>
      </w:r>
      <w:r w:rsidR="007D2925" w:rsidRPr="00AA2BCA">
        <w:rPr>
          <w:rFonts w:asciiTheme="minorHAnsi" w:hAnsiTheme="minorHAnsi"/>
          <w:color w:val="1F497D" w:themeColor="text2"/>
          <w:sz w:val="22"/>
          <w:szCs w:val="22"/>
        </w:rPr>
        <w:t>time</w:t>
      </w:r>
      <w:proofErr w:type="gramEnd"/>
      <w:r w:rsidR="007D2925" w:rsidRPr="00AA2BCA">
        <w:rPr>
          <w:rFonts w:asciiTheme="minorHAnsi" w:hAnsiTheme="minorHAnsi"/>
          <w:color w:val="1F497D" w:themeColor="text2"/>
          <w:spacing w:val="25"/>
          <w:sz w:val="22"/>
          <w:szCs w:val="22"/>
        </w:rPr>
        <w:t xml:space="preserve"> </w:t>
      </w:r>
      <w:r w:rsidR="007D2925" w:rsidRPr="00AA2BCA">
        <w:rPr>
          <w:rFonts w:asciiTheme="minorHAnsi" w:hAnsiTheme="minorHAnsi"/>
          <w:color w:val="1F497D" w:themeColor="text2"/>
          <w:w w:val="116"/>
          <w:sz w:val="22"/>
          <w:szCs w:val="22"/>
        </w:rPr>
        <w:t>basis</w:t>
      </w:r>
      <w:r w:rsidR="007D2925" w:rsidRPr="00AA2BCA">
        <w:rPr>
          <w:rFonts w:asciiTheme="minorHAnsi" w:hAnsiTheme="minorHAnsi"/>
          <w:color w:val="1F497D" w:themeColor="text2"/>
          <w:spacing w:val="-3"/>
          <w:w w:val="116"/>
          <w:sz w:val="22"/>
          <w:szCs w:val="22"/>
        </w:rPr>
        <w:t xml:space="preserve"> </w:t>
      </w:r>
      <w:r w:rsidR="007D2925" w:rsidRPr="00AA2BCA">
        <w:rPr>
          <w:rFonts w:asciiTheme="minorHAnsi" w:hAnsiTheme="minorHAnsi"/>
          <w:color w:val="1F497D" w:themeColor="text2"/>
          <w:sz w:val="22"/>
          <w:szCs w:val="22"/>
        </w:rPr>
        <w:t>is</w:t>
      </w:r>
      <w:r w:rsidR="007D2925" w:rsidRPr="00AA2BCA">
        <w:rPr>
          <w:rFonts w:asciiTheme="minorHAnsi" w:hAnsiTheme="minorHAnsi"/>
          <w:color w:val="1F497D" w:themeColor="text2"/>
          <w:spacing w:val="15"/>
          <w:sz w:val="22"/>
          <w:szCs w:val="22"/>
        </w:rPr>
        <w:t xml:space="preserve"> </w:t>
      </w:r>
      <w:r w:rsidR="007D2925" w:rsidRPr="00AA2BCA">
        <w:rPr>
          <w:rFonts w:asciiTheme="minorHAnsi" w:hAnsiTheme="minorHAnsi"/>
          <w:color w:val="1F497D" w:themeColor="text2"/>
          <w:sz w:val="22"/>
          <w:szCs w:val="22"/>
        </w:rPr>
        <w:t>a</w:t>
      </w:r>
      <w:r w:rsidR="007D2925" w:rsidRPr="00AA2BCA">
        <w:rPr>
          <w:rFonts w:asciiTheme="minorHAnsi" w:hAnsiTheme="minorHAnsi"/>
          <w:color w:val="1F497D" w:themeColor="text2"/>
          <w:spacing w:val="26"/>
          <w:sz w:val="22"/>
          <w:szCs w:val="22"/>
        </w:rPr>
        <w:t xml:space="preserve"> </w:t>
      </w:r>
      <w:r w:rsidR="007D2925" w:rsidRPr="00AA2BCA">
        <w:rPr>
          <w:rFonts w:asciiTheme="minorHAnsi" w:hAnsiTheme="minorHAnsi"/>
          <w:color w:val="1F497D" w:themeColor="text2"/>
          <w:sz w:val="22"/>
          <w:szCs w:val="22"/>
        </w:rPr>
        <w:t>major</w:t>
      </w:r>
      <w:r w:rsidR="007D2925" w:rsidRPr="00AA2BCA">
        <w:rPr>
          <w:rFonts w:asciiTheme="minorHAnsi" w:hAnsiTheme="minorHAnsi"/>
          <w:color w:val="1F497D" w:themeColor="text2"/>
          <w:spacing w:val="36"/>
          <w:sz w:val="22"/>
          <w:szCs w:val="22"/>
        </w:rPr>
        <w:t xml:space="preserve"> </w:t>
      </w:r>
      <w:r w:rsidR="007D2925" w:rsidRPr="00AA2BCA">
        <w:rPr>
          <w:rFonts w:asciiTheme="minorHAnsi" w:hAnsiTheme="minorHAnsi"/>
          <w:color w:val="1F497D" w:themeColor="text2"/>
          <w:w w:val="115"/>
          <w:sz w:val="22"/>
          <w:szCs w:val="22"/>
        </w:rPr>
        <w:t>change</w:t>
      </w:r>
      <w:r w:rsidR="007D2925" w:rsidRPr="00AA2BCA">
        <w:rPr>
          <w:rFonts w:asciiTheme="minorHAnsi" w:hAnsiTheme="minorHAnsi"/>
          <w:color w:val="1F497D" w:themeColor="text2"/>
          <w:spacing w:val="-2"/>
          <w:w w:val="115"/>
          <w:sz w:val="22"/>
          <w:szCs w:val="22"/>
        </w:rPr>
        <w:t xml:space="preserve"> </w:t>
      </w:r>
      <w:r w:rsidR="007D2925" w:rsidRPr="00AA2BCA">
        <w:rPr>
          <w:rFonts w:asciiTheme="minorHAnsi" w:hAnsiTheme="minorHAnsi"/>
          <w:color w:val="1F497D" w:themeColor="text2"/>
          <w:sz w:val="22"/>
          <w:szCs w:val="22"/>
        </w:rPr>
        <w:t>in</w:t>
      </w:r>
      <w:r w:rsidR="007D2925" w:rsidRPr="00AA2BCA">
        <w:rPr>
          <w:rFonts w:asciiTheme="minorHAnsi" w:hAnsiTheme="minorHAnsi"/>
          <w:color w:val="1F497D" w:themeColor="text2"/>
          <w:spacing w:val="5"/>
          <w:sz w:val="22"/>
          <w:szCs w:val="22"/>
        </w:rPr>
        <w:t xml:space="preserve"> </w:t>
      </w:r>
      <w:r w:rsidR="007D2925" w:rsidRPr="00AA2BCA">
        <w:rPr>
          <w:rFonts w:asciiTheme="minorHAnsi" w:hAnsiTheme="minorHAnsi"/>
          <w:color w:val="1F497D" w:themeColor="text2"/>
          <w:sz w:val="22"/>
          <w:szCs w:val="22"/>
        </w:rPr>
        <w:t>your</w:t>
      </w:r>
      <w:r w:rsidR="007D2925" w:rsidRPr="00AA2BCA">
        <w:rPr>
          <w:rFonts w:asciiTheme="minorHAnsi" w:hAnsiTheme="minorHAnsi"/>
          <w:color w:val="1F497D" w:themeColor="text2"/>
          <w:spacing w:val="26"/>
          <w:sz w:val="22"/>
          <w:szCs w:val="22"/>
        </w:rPr>
        <w:t xml:space="preserve"> </w:t>
      </w:r>
      <w:r w:rsidR="007D2925" w:rsidRPr="00AA2BCA">
        <w:rPr>
          <w:rFonts w:asciiTheme="minorHAnsi" w:hAnsiTheme="minorHAnsi"/>
          <w:color w:val="1F497D" w:themeColor="text2"/>
          <w:w w:val="97"/>
          <w:sz w:val="22"/>
          <w:szCs w:val="22"/>
        </w:rPr>
        <w:t>child</w:t>
      </w:r>
      <w:r w:rsidR="007D2925" w:rsidRPr="00AA2BCA">
        <w:rPr>
          <w:rFonts w:asciiTheme="minorHAnsi" w:hAnsiTheme="minorHAnsi"/>
          <w:color w:val="1F497D" w:themeColor="text2"/>
          <w:spacing w:val="-3"/>
          <w:w w:val="97"/>
          <w:sz w:val="22"/>
          <w:szCs w:val="22"/>
        </w:rPr>
        <w:t>’</w:t>
      </w:r>
      <w:r w:rsidR="007D2925" w:rsidRPr="00AA2BCA">
        <w:rPr>
          <w:rFonts w:asciiTheme="minorHAnsi" w:hAnsiTheme="minorHAnsi"/>
          <w:color w:val="1F497D" w:themeColor="text2"/>
          <w:w w:val="128"/>
          <w:sz w:val="22"/>
          <w:szCs w:val="22"/>
        </w:rPr>
        <w:t>s</w:t>
      </w:r>
      <w:r w:rsidR="007D2925" w:rsidRPr="00AA2BCA">
        <w:rPr>
          <w:rFonts w:asciiTheme="minorHAnsi" w:hAnsiTheme="minorHAnsi"/>
          <w:color w:val="1F497D" w:themeColor="text2"/>
          <w:spacing w:val="5"/>
          <w:sz w:val="22"/>
          <w:szCs w:val="22"/>
        </w:rPr>
        <w:t xml:space="preserve"> </w:t>
      </w:r>
      <w:r w:rsidR="007D2925" w:rsidRPr="00AA2BCA">
        <w:rPr>
          <w:rFonts w:asciiTheme="minorHAnsi" w:hAnsiTheme="minorHAnsi"/>
          <w:color w:val="1F497D" w:themeColor="text2"/>
          <w:sz w:val="22"/>
          <w:szCs w:val="22"/>
        </w:rPr>
        <w:t>life.</w:t>
      </w:r>
      <w:r w:rsidR="007D2925" w:rsidRPr="00AA2BCA">
        <w:rPr>
          <w:rFonts w:asciiTheme="minorHAnsi" w:hAnsiTheme="minorHAnsi"/>
          <w:color w:val="1F497D" w:themeColor="text2"/>
          <w:spacing w:val="-1"/>
          <w:sz w:val="22"/>
          <w:szCs w:val="22"/>
        </w:rPr>
        <w:t xml:space="preserve"> </w:t>
      </w:r>
      <w:r w:rsidR="007D2925" w:rsidRPr="00AA2BCA">
        <w:rPr>
          <w:rFonts w:asciiTheme="minorHAnsi" w:hAnsiTheme="minorHAnsi"/>
          <w:color w:val="1F497D" w:themeColor="text2"/>
          <w:sz w:val="22"/>
          <w:szCs w:val="22"/>
        </w:rPr>
        <w:t>Every</w:t>
      </w:r>
      <w:r w:rsidR="007D2925" w:rsidRPr="00AA2BCA">
        <w:rPr>
          <w:rFonts w:asciiTheme="minorHAnsi" w:hAnsiTheme="minorHAnsi"/>
          <w:color w:val="1F497D" w:themeColor="text2"/>
          <w:spacing w:val="37"/>
          <w:sz w:val="22"/>
          <w:szCs w:val="22"/>
        </w:rPr>
        <w:t xml:space="preserve"> </w:t>
      </w:r>
      <w:r w:rsidR="007D2925" w:rsidRPr="00AA2BCA">
        <w:rPr>
          <w:rFonts w:asciiTheme="minorHAnsi" w:hAnsiTheme="minorHAnsi"/>
          <w:color w:val="1F497D" w:themeColor="text2"/>
          <w:sz w:val="22"/>
          <w:szCs w:val="22"/>
        </w:rPr>
        <w:t>e</w:t>
      </w:r>
      <w:r w:rsidR="007D2925" w:rsidRPr="00AA2BCA">
        <w:rPr>
          <w:rFonts w:asciiTheme="minorHAnsi" w:hAnsiTheme="minorHAnsi"/>
          <w:color w:val="1F497D" w:themeColor="text2"/>
          <w:spacing w:val="-3"/>
          <w:sz w:val="22"/>
          <w:szCs w:val="22"/>
        </w:rPr>
        <w:t>f</w:t>
      </w:r>
      <w:r w:rsidR="007D2925" w:rsidRPr="00AA2BCA">
        <w:rPr>
          <w:rFonts w:asciiTheme="minorHAnsi" w:hAnsiTheme="minorHAnsi"/>
          <w:color w:val="1F497D" w:themeColor="text2"/>
          <w:sz w:val="22"/>
          <w:szCs w:val="22"/>
        </w:rPr>
        <w:t>fort</w:t>
      </w:r>
      <w:r w:rsidR="007D2925" w:rsidRPr="00AA2BCA">
        <w:rPr>
          <w:rFonts w:asciiTheme="minorHAnsi" w:hAnsiTheme="minorHAnsi"/>
          <w:color w:val="1F497D" w:themeColor="text2"/>
          <w:spacing w:val="15"/>
          <w:sz w:val="22"/>
          <w:szCs w:val="22"/>
        </w:rPr>
        <w:t xml:space="preserve"> </w:t>
      </w:r>
      <w:r w:rsidR="007D2925" w:rsidRPr="00AA2BCA">
        <w:rPr>
          <w:rFonts w:asciiTheme="minorHAnsi" w:hAnsiTheme="minorHAnsi"/>
          <w:color w:val="1F497D" w:themeColor="text2"/>
          <w:sz w:val="22"/>
          <w:szCs w:val="22"/>
        </w:rPr>
        <w:t>is</w:t>
      </w:r>
      <w:r w:rsidR="007D2925" w:rsidRPr="00AA2BCA">
        <w:rPr>
          <w:rFonts w:asciiTheme="minorHAnsi" w:hAnsiTheme="minorHAnsi"/>
          <w:color w:val="1F497D" w:themeColor="text2"/>
          <w:spacing w:val="15"/>
          <w:sz w:val="22"/>
          <w:szCs w:val="22"/>
        </w:rPr>
        <w:t xml:space="preserve"> </w:t>
      </w:r>
      <w:r w:rsidR="007D2925" w:rsidRPr="00AA2BCA">
        <w:rPr>
          <w:rFonts w:asciiTheme="minorHAnsi" w:hAnsiTheme="minorHAnsi"/>
          <w:color w:val="1F497D" w:themeColor="text2"/>
          <w:w w:val="111"/>
          <w:sz w:val="22"/>
          <w:szCs w:val="22"/>
        </w:rPr>
        <w:t>made</w:t>
      </w:r>
      <w:r w:rsidR="007D2925" w:rsidRPr="00AA2BCA">
        <w:rPr>
          <w:rFonts w:asciiTheme="minorHAnsi" w:hAnsiTheme="minorHAnsi"/>
          <w:color w:val="1F497D" w:themeColor="text2"/>
          <w:spacing w:val="16"/>
          <w:w w:val="111"/>
          <w:sz w:val="22"/>
          <w:szCs w:val="22"/>
        </w:rPr>
        <w:t xml:space="preserve"> </w:t>
      </w:r>
    </w:p>
    <w:p w14:paraId="0D1606F2"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hAnsiTheme="minorHAnsi"/>
          <w:color w:val="1F497D" w:themeColor="text2"/>
          <w:w w:val="111"/>
          <w:sz w:val="22"/>
          <w:szCs w:val="22"/>
        </w:rPr>
        <w:t>to</w:t>
      </w:r>
      <w:r w:rsidR="00D51F0E" w:rsidRPr="00AA2BCA">
        <w:rPr>
          <w:rFonts w:asciiTheme="minorHAnsi" w:hAnsiTheme="minorHAnsi"/>
          <w:color w:val="1F497D" w:themeColor="text2"/>
          <w:w w:val="111"/>
          <w:sz w:val="22"/>
          <w:szCs w:val="22"/>
        </w:rPr>
        <w:t xml:space="preserve"> </w:t>
      </w:r>
      <w:r w:rsidRPr="00AA2BCA">
        <w:rPr>
          <w:rFonts w:asciiTheme="minorHAnsi" w:eastAsia="Arial" w:hAnsiTheme="minorHAnsi" w:cs="Arial"/>
          <w:color w:val="1F497D" w:themeColor="text2"/>
          <w:sz w:val="22"/>
          <w:szCs w:val="22"/>
        </w:rPr>
        <w:t>ensure a smooth settling in process but, we also understand this can be very unsettling for both you and your child who</w:t>
      </w:r>
      <w:r w:rsidR="00D51F0E" w:rsidRPr="00AA2BCA">
        <w:rPr>
          <w:rFonts w:asciiTheme="minorHAnsi" w:hAnsiTheme="minorHAnsi"/>
          <w:color w:val="1F497D" w:themeColor="text2"/>
          <w:sz w:val="22"/>
          <w:szCs w:val="22"/>
        </w:rPr>
        <w:t xml:space="preserve"> </w:t>
      </w:r>
      <w:r w:rsidRPr="00AA2BCA">
        <w:rPr>
          <w:rFonts w:asciiTheme="minorHAnsi" w:hAnsiTheme="minorHAnsi"/>
          <w:color w:val="1F497D" w:themeColor="text2"/>
          <w:sz w:val="22"/>
          <w:szCs w:val="22"/>
        </w:rPr>
        <w:t>may</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not</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have had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any</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significant</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time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w w:val="113"/>
          <w:sz w:val="22"/>
          <w:szCs w:val="22"/>
        </w:rPr>
        <w:t>apart.</w:t>
      </w:r>
    </w:p>
    <w:p w14:paraId="21153102"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hAnsiTheme="minorHAnsi"/>
          <w:color w:val="1F497D" w:themeColor="text2"/>
          <w:w w:val="110"/>
          <w:sz w:val="22"/>
          <w:szCs w:val="22"/>
        </w:rPr>
        <w:t xml:space="preserve">Evidence </w:t>
      </w:r>
      <w:proofErr w:type="gramStart"/>
      <w:r w:rsidRPr="00AA2BCA">
        <w:rPr>
          <w:rFonts w:asciiTheme="minorHAnsi" w:hAnsiTheme="minorHAnsi"/>
          <w:color w:val="1F497D" w:themeColor="text2"/>
          <w:sz w:val="22"/>
          <w:szCs w:val="22"/>
        </w:rPr>
        <w:t xml:space="preserve">has </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shown</w:t>
      </w:r>
      <w:proofErr w:type="gramEnd"/>
      <w:r w:rsidRPr="00AA2BCA">
        <w:rPr>
          <w:rFonts w:asciiTheme="minorHAnsi" w:hAnsiTheme="minorHAnsi"/>
          <w:color w:val="1F497D" w:themeColor="text2"/>
          <w:sz w:val="22"/>
          <w:szCs w:val="22"/>
        </w:rPr>
        <w:t xml:space="preserve"> </w:t>
      </w:r>
      <w:r w:rsidRPr="00AA2BCA">
        <w:rPr>
          <w:rFonts w:asciiTheme="minorHAnsi" w:hAnsiTheme="minorHAnsi"/>
          <w:color w:val="1F497D" w:themeColor="text2"/>
          <w:spacing w:val="7"/>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more</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w w:val="118"/>
          <w:sz w:val="22"/>
          <w:szCs w:val="22"/>
        </w:rPr>
        <w:t>sessions</w:t>
      </w:r>
      <w:r w:rsidRPr="00AA2BCA">
        <w:rPr>
          <w:rFonts w:asciiTheme="minorHAnsi" w:hAnsiTheme="minorHAnsi"/>
          <w:color w:val="1F497D" w:themeColor="text2"/>
          <w:spacing w:val="-4"/>
          <w:w w:val="118"/>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 xml:space="preserve">has </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at</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11"/>
          <w:sz w:val="22"/>
          <w:szCs w:val="22"/>
        </w:rPr>
        <w:t xml:space="preserve">nursery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quicker</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settling</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00D51F0E" w:rsidRPr="00AA2BCA">
        <w:rPr>
          <w:rFonts w:asciiTheme="minorHAnsi" w:hAnsiTheme="minorHAnsi"/>
          <w:color w:val="1F497D" w:themeColor="text2"/>
          <w:w w:val="116"/>
          <w:sz w:val="22"/>
          <w:szCs w:val="22"/>
        </w:rPr>
        <w:t xml:space="preserve">process </w:t>
      </w:r>
      <w:r w:rsidRPr="00AA2BCA">
        <w:rPr>
          <w:rFonts w:asciiTheme="minorHAnsi" w:hAnsiTheme="minorHAnsi"/>
          <w:color w:val="1F497D" w:themeColor="text2"/>
          <w:w w:val="116"/>
          <w:sz w:val="22"/>
          <w:szCs w:val="22"/>
        </w:rPr>
        <w:t>becomes</w:t>
      </w:r>
      <w:r w:rsidRPr="00AA2BCA">
        <w:rPr>
          <w:rFonts w:asciiTheme="minorHAnsi" w:hAnsiTheme="minorHAnsi"/>
          <w:color w:val="1F497D" w:themeColor="text2"/>
          <w:spacing w:val="-3"/>
          <w:w w:val="116"/>
          <w:sz w:val="22"/>
          <w:szCs w:val="22"/>
        </w:rPr>
        <w:t xml:space="preserve"> </w:t>
      </w:r>
      <w:r w:rsidRPr="00AA2BCA">
        <w:rPr>
          <w:rFonts w:asciiTheme="minorHAnsi" w:hAnsiTheme="minorHAnsi"/>
          <w:color w:val="1F497D" w:themeColor="text2"/>
          <w:sz w:val="22"/>
          <w:szCs w:val="22"/>
        </w:rPr>
        <w:t>but</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1"/>
          <w:sz w:val="22"/>
          <w:szCs w:val="22"/>
        </w:rPr>
        <w:t xml:space="preserve">any </w:t>
      </w:r>
      <w:r w:rsidRPr="00AA2BCA">
        <w:rPr>
          <w:rFonts w:asciiTheme="minorHAnsi" w:hAnsiTheme="minorHAnsi"/>
          <w:color w:val="1F497D" w:themeColor="text2"/>
          <w:w w:val="121"/>
          <w:sz w:val="22"/>
          <w:szCs w:val="22"/>
        </w:rPr>
        <w:t>case,</w:t>
      </w:r>
      <w:r w:rsidRPr="00AA2BCA">
        <w:rPr>
          <w:rFonts w:asciiTheme="minorHAnsi" w:hAnsiTheme="minorHAnsi"/>
          <w:color w:val="1F497D" w:themeColor="text2"/>
          <w:spacing w:val="-5"/>
          <w:w w:val="121"/>
          <w:sz w:val="22"/>
          <w:szCs w:val="22"/>
        </w:rPr>
        <w:t xml:space="preserve"> </w:t>
      </w:r>
      <w:r w:rsidRPr="00AA2BCA">
        <w:rPr>
          <w:rFonts w:asciiTheme="minorHAnsi" w:hAnsiTheme="minorHAnsi"/>
          <w:color w:val="1F497D" w:themeColor="text2"/>
          <w:sz w:val="22"/>
          <w:szCs w:val="22"/>
        </w:rPr>
        <w:t>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do</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 xml:space="preserve">require </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minimum</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settling</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5</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8"/>
          <w:sz w:val="22"/>
          <w:szCs w:val="22"/>
        </w:rPr>
        <w:t>sessions</w:t>
      </w:r>
      <w:r w:rsidRPr="00AA2BCA">
        <w:rPr>
          <w:rFonts w:asciiTheme="minorHAnsi" w:hAnsiTheme="minorHAnsi"/>
          <w:color w:val="1F497D" w:themeColor="text2"/>
          <w:spacing w:val="-4"/>
          <w:w w:val="118"/>
          <w:sz w:val="22"/>
          <w:szCs w:val="22"/>
        </w:rPr>
        <w:t xml:space="preserve"> </w:t>
      </w:r>
      <w:r w:rsidRPr="00AA2BCA">
        <w:rPr>
          <w:rFonts w:asciiTheme="minorHAnsi" w:hAnsiTheme="minorHAnsi"/>
          <w:color w:val="1F497D" w:themeColor="text2"/>
          <w:sz w:val="22"/>
          <w:szCs w:val="22"/>
        </w:rPr>
        <w:t>over</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two</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sz w:val="22"/>
          <w:szCs w:val="22"/>
        </w:rPr>
        <w:t>week</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period</w:t>
      </w:r>
      <w:r w:rsidR="00D51F0E"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 xml:space="preserve">where </w:t>
      </w:r>
      <w:r w:rsidRPr="00AA2BCA">
        <w:rPr>
          <w:rFonts w:asciiTheme="minorHAnsi" w:hAnsiTheme="minorHAnsi"/>
          <w:color w:val="1F497D" w:themeColor="text2"/>
          <w:spacing w:val="9"/>
          <w:sz w:val="22"/>
          <w:szCs w:val="22"/>
        </w:rPr>
        <w:t xml:space="preserve"> </w:t>
      </w:r>
      <w:r w:rsidRPr="00AA2BCA">
        <w:rPr>
          <w:rFonts w:asciiTheme="minorHAnsi" w:hAnsiTheme="minorHAnsi"/>
          <w:color w:val="1F497D" w:themeColor="text2"/>
          <w:w w:val="114"/>
          <w:sz w:val="22"/>
          <w:szCs w:val="22"/>
        </w:rPr>
        <w:t>possible.</w:t>
      </w:r>
      <w:r w:rsidRPr="00AA2BCA">
        <w:rPr>
          <w:rFonts w:asciiTheme="minorHAnsi" w:hAnsiTheme="minorHAnsi"/>
          <w:color w:val="1F497D" w:themeColor="text2"/>
          <w:spacing w:val="-24"/>
          <w:w w:val="114"/>
          <w:sz w:val="22"/>
          <w:szCs w:val="22"/>
        </w:rPr>
        <w:t xml:space="preserve"> </w:t>
      </w:r>
      <w:r w:rsidRPr="00AA2BCA">
        <w:rPr>
          <w:rFonts w:asciiTheme="minorHAnsi" w:hAnsiTheme="minorHAnsi"/>
          <w:color w:val="1F497D" w:themeColor="text2"/>
          <w:w w:val="114"/>
          <w:sz w:val="22"/>
          <w:szCs w:val="22"/>
        </w:rPr>
        <w:t>These</w:t>
      </w:r>
      <w:r w:rsidRPr="00AA2BCA">
        <w:rPr>
          <w:rFonts w:asciiTheme="minorHAnsi" w:hAnsiTheme="minorHAnsi"/>
          <w:color w:val="1F497D" w:themeColor="text2"/>
          <w:spacing w:val="7"/>
          <w:w w:val="114"/>
          <w:sz w:val="22"/>
          <w:szCs w:val="22"/>
        </w:rPr>
        <w:t xml:space="preserve"> </w:t>
      </w:r>
      <w:r w:rsidRPr="00AA2BCA">
        <w:rPr>
          <w:rFonts w:asciiTheme="minorHAnsi" w:hAnsiTheme="minorHAnsi"/>
          <w:color w:val="1F497D" w:themeColor="text2"/>
          <w:w w:val="114"/>
          <w:sz w:val="22"/>
          <w:szCs w:val="22"/>
        </w:rPr>
        <w:t>sessions</w:t>
      </w:r>
      <w:r w:rsidRPr="00AA2BCA">
        <w:rPr>
          <w:rFonts w:asciiTheme="minorHAnsi" w:hAnsiTheme="minorHAnsi"/>
          <w:color w:val="1F497D" w:themeColor="text2"/>
          <w:spacing w:val="23"/>
          <w:w w:val="114"/>
          <w:sz w:val="22"/>
          <w:szCs w:val="22"/>
        </w:rPr>
        <w:t xml:space="preserve"> </w:t>
      </w:r>
      <w:r w:rsidRPr="00AA2BCA">
        <w:rPr>
          <w:rFonts w:asciiTheme="minorHAnsi" w:hAnsiTheme="minorHAnsi"/>
          <w:color w:val="1F497D" w:themeColor="text2"/>
          <w:sz w:val="22"/>
          <w:szCs w:val="22"/>
        </w:rPr>
        <w:t>are</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w w:val="111"/>
          <w:sz w:val="22"/>
          <w:szCs w:val="22"/>
        </w:rPr>
        <w:t xml:space="preserve">free </w:t>
      </w:r>
      <w:r w:rsidRPr="00AA2BCA">
        <w:rPr>
          <w:rFonts w:asciiTheme="minorHAnsi" w:hAnsiTheme="minorHAnsi"/>
          <w:color w:val="1F497D" w:themeColor="text2"/>
          <w:sz w:val="22"/>
          <w:szCs w:val="22"/>
        </w:rPr>
        <w:t>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8"/>
          <w:sz w:val="22"/>
          <w:szCs w:val="22"/>
        </w:rPr>
        <w:t>charge</w:t>
      </w:r>
      <w:r w:rsidRPr="00AA2BCA">
        <w:rPr>
          <w:rFonts w:asciiTheme="minorHAnsi" w:hAnsiTheme="minorHAnsi"/>
          <w:color w:val="1F497D" w:themeColor="text2"/>
          <w:spacing w:val="-24"/>
          <w:w w:val="118"/>
          <w:sz w:val="22"/>
          <w:szCs w:val="22"/>
        </w:rPr>
        <w:t xml:space="preserve"> </w:t>
      </w:r>
      <w:r w:rsidRPr="00AA2BCA">
        <w:rPr>
          <w:rFonts w:asciiTheme="minorHAnsi" w:hAnsiTheme="minorHAnsi"/>
          <w:color w:val="1F497D" w:themeColor="text2"/>
          <w:w w:val="118"/>
          <w:sz w:val="22"/>
          <w:szCs w:val="22"/>
        </w:rPr>
        <w:t>as</w:t>
      </w:r>
      <w:r w:rsidRPr="00AA2BCA">
        <w:rPr>
          <w:rFonts w:asciiTheme="minorHAnsi" w:hAnsiTheme="minorHAnsi"/>
          <w:color w:val="1F497D" w:themeColor="text2"/>
          <w:spacing w:val="9"/>
          <w:w w:val="118"/>
          <w:sz w:val="22"/>
          <w:szCs w:val="22"/>
        </w:rPr>
        <w:t xml:space="preserve"> </w:t>
      </w:r>
      <w:r w:rsidRPr="00AA2BCA">
        <w:rPr>
          <w:rFonts w:asciiTheme="minorHAnsi" w:hAnsiTheme="minorHAnsi"/>
          <w:color w:val="1F497D" w:themeColor="text2"/>
          <w:sz w:val="22"/>
          <w:szCs w:val="22"/>
        </w:rPr>
        <w:t>they</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are</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benefit</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03"/>
          <w:sz w:val="22"/>
          <w:szCs w:val="22"/>
        </w:rPr>
        <w:t>child.</w:t>
      </w:r>
    </w:p>
    <w:p w14:paraId="4505CAF4"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color w:val="1F497D" w:themeColor="text2"/>
          <w:sz w:val="22"/>
          <w:szCs w:val="22"/>
        </w:rPr>
        <w:t>During these sessions it is your choice of how long you leave/ or stay with your child but a member of sta</w:t>
      </w:r>
      <w:r w:rsidRPr="00AA2BCA">
        <w:rPr>
          <w:rFonts w:asciiTheme="minorHAnsi" w:eastAsia="Arial" w:hAnsiTheme="minorHAnsi" w:cs="Arial"/>
          <w:color w:val="1F497D" w:themeColor="text2"/>
          <w:spacing w:val="-3"/>
          <w:sz w:val="22"/>
          <w:szCs w:val="22"/>
        </w:rPr>
        <w:t>f</w:t>
      </w:r>
      <w:r w:rsidRPr="00AA2BCA">
        <w:rPr>
          <w:rFonts w:asciiTheme="minorHAnsi" w:eastAsia="Arial" w:hAnsiTheme="minorHAnsi" w:cs="Arial"/>
          <w:color w:val="1F497D" w:themeColor="text2"/>
          <w:sz w:val="22"/>
          <w:szCs w:val="22"/>
        </w:rPr>
        <w:t>f will</w:t>
      </w:r>
      <w:r w:rsidR="00D51F0E" w:rsidRPr="00AA2BCA">
        <w:rPr>
          <w:rFonts w:asciiTheme="minorHAnsi" w:eastAsia="Arial" w:hAnsiTheme="minorHAnsi" w:cs="Arial"/>
          <w:color w:val="1F497D" w:themeColor="text2"/>
          <w:sz w:val="22"/>
          <w:szCs w:val="22"/>
        </w:rPr>
        <w:t xml:space="preserve"> </w:t>
      </w:r>
      <w:r w:rsidRPr="00AA2BCA">
        <w:rPr>
          <w:rFonts w:asciiTheme="minorHAnsi" w:hAnsiTheme="minorHAnsi"/>
          <w:color w:val="1F497D" w:themeColor="text2"/>
          <w:w w:val="111"/>
          <w:sz w:val="22"/>
          <w:szCs w:val="22"/>
        </w:rPr>
        <w:t xml:space="preserve">recommend </w:t>
      </w:r>
      <w:r w:rsidRPr="00AA2BCA">
        <w:rPr>
          <w:rFonts w:asciiTheme="minorHAnsi" w:hAnsiTheme="minorHAnsi"/>
          <w:color w:val="1F497D" w:themeColor="text2"/>
          <w:sz w:val="22"/>
          <w:szCs w:val="22"/>
        </w:rPr>
        <w:t>what</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find</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has worked</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 xml:space="preserve">best. </w:t>
      </w:r>
      <w:r w:rsidRPr="00AA2BCA">
        <w:rPr>
          <w:rFonts w:asciiTheme="minorHAnsi" w:hAnsiTheme="minorHAnsi"/>
          <w:color w:val="1F497D" w:themeColor="text2"/>
          <w:spacing w:val="4"/>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16"/>
          <w:sz w:val="22"/>
          <w:szCs w:val="22"/>
        </w:rPr>
        <w:t xml:space="preserve"> </w:t>
      </w:r>
      <w:r w:rsidRPr="00AA2BCA">
        <w:rPr>
          <w:rFonts w:asciiTheme="minorHAnsi" w:hAnsiTheme="minorHAnsi"/>
          <w:color w:val="1F497D" w:themeColor="text2"/>
          <w:w w:val="113"/>
          <w:sz w:val="22"/>
          <w:szCs w:val="22"/>
        </w:rPr>
        <w:t>parent/carer</w:t>
      </w:r>
      <w:r w:rsidRPr="00AA2BCA">
        <w:rPr>
          <w:rFonts w:asciiTheme="minorHAnsi" w:hAnsiTheme="minorHAnsi"/>
          <w:color w:val="1F497D" w:themeColor="text2"/>
          <w:spacing w:val="-1"/>
          <w:w w:val="113"/>
          <w:sz w:val="22"/>
          <w:szCs w:val="22"/>
        </w:rPr>
        <w:t xml:space="preserve"> </w:t>
      </w:r>
      <w:r w:rsidRPr="00AA2BCA">
        <w:rPr>
          <w:rFonts w:asciiTheme="minorHAnsi" w:hAnsiTheme="minorHAnsi"/>
          <w:color w:val="1F497D" w:themeColor="text2"/>
          <w:sz w:val="22"/>
          <w:szCs w:val="22"/>
        </w:rPr>
        <w:t>is</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0"/>
          <w:sz w:val="22"/>
          <w:szCs w:val="22"/>
        </w:rPr>
        <w:t xml:space="preserve">required </w:t>
      </w:r>
      <w:r w:rsidRPr="00AA2BCA">
        <w:rPr>
          <w:rFonts w:asciiTheme="minorHAnsi" w:hAnsiTheme="minorHAnsi"/>
          <w:color w:val="1F497D" w:themeColor="text2"/>
          <w:sz w:val="22"/>
          <w:szCs w:val="22"/>
        </w:rPr>
        <w:t>for</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first</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settling</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7"/>
          <w:sz w:val="22"/>
          <w:szCs w:val="22"/>
        </w:rPr>
        <w:t>session</w:t>
      </w:r>
      <w:r w:rsidRPr="00AA2BCA">
        <w:rPr>
          <w:rFonts w:asciiTheme="minorHAnsi" w:hAnsiTheme="minorHAnsi"/>
          <w:color w:val="1F497D" w:themeColor="text2"/>
          <w:spacing w:val="-3"/>
          <w:w w:val="117"/>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09"/>
          <w:sz w:val="22"/>
          <w:szCs w:val="22"/>
        </w:rPr>
        <w:t>complete</w:t>
      </w:r>
      <w:r w:rsidRPr="00AA2BCA">
        <w:rPr>
          <w:rFonts w:asciiTheme="minorHAnsi" w:hAnsiTheme="minorHAnsi"/>
          <w:color w:val="1F497D" w:themeColor="text2"/>
          <w:spacing w:val="8"/>
          <w:w w:val="109"/>
          <w:sz w:val="22"/>
          <w:szCs w:val="22"/>
        </w:rPr>
        <w:t xml:space="preserve"> </w:t>
      </w:r>
      <w:r w:rsidRPr="00AA2BCA">
        <w:rPr>
          <w:rFonts w:asciiTheme="minorHAnsi" w:hAnsiTheme="minorHAnsi"/>
          <w:color w:val="1F497D" w:themeColor="text2"/>
          <w:w w:val="109"/>
          <w:sz w:val="22"/>
          <w:szCs w:val="22"/>
        </w:rPr>
        <w:t>our</w:t>
      </w:r>
      <w:r w:rsidR="00D51F0E"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z w:val="22"/>
          <w:szCs w:val="22"/>
        </w:rPr>
        <w:t>parent induction.</w:t>
      </w:r>
    </w:p>
    <w:p w14:paraId="0A47D972" w14:textId="77777777" w:rsidR="002155F7"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color w:val="1F497D" w:themeColor="text2"/>
          <w:sz w:val="22"/>
          <w:szCs w:val="22"/>
        </w:rPr>
        <w:t>During the induction you will be introduced to all sta</w:t>
      </w:r>
      <w:r w:rsidRPr="00AA2BCA">
        <w:rPr>
          <w:rFonts w:asciiTheme="minorHAnsi" w:eastAsia="Arial" w:hAnsiTheme="minorHAnsi" w:cs="Arial"/>
          <w:color w:val="1F497D" w:themeColor="text2"/>
          <w:spacing w:val="-3"/>
          <w:sz w:val="22"/>
          <w:szCs w:val="22"/>
        </w:rPr>
        <w:t>f</w:t>
      </w:r>
      <w:r w:rsidRPr="00AA2BCA">
        <w:rPr>
          <w:rFonts w:asciiTheme="minorHAnsi" w:eastAsia="Arial" w:hAnsiTheme="minorHAnsi" w:cs="Arial"/>
          <w:color w:val="1F497D" w:themeColor="text2"/>
          <w:sz w:val="22"/>
          <w:szCs w:val="22"/>
        </w:rPr>
        <w:t>f and our policies and procedures, and what we expect.</w:t>
      </w:r>
    </w:p>
    <w:p w14:paraId="016DA5FC" w14:textId="77777777" w:rsidR="002155F7" w:rsidRPr="00AA2BCA" w:rsidRDefault="002155F7" w:rsidP="00474773">
      <w:pPr>
        <w:spacing w:before="2"/>
        <w:rPr>
          <w:rFonts w:asciiTheme="minorHAnsi" w:hAnsiTheme="minorHAnsi"/>
          <w:color w:val="1F497D" w:themeColor="text2"/>
          <w:sz w:val="22"/>
          <w:szCs w:val="22"/>
        </w:rPr>
      </w:pPr>
    </w:p>
    <w:p w14:paraId="66857788"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Key worker</w:t>
      </w:r>
    </w:p>
    <w:p w14:paraId="29478515" w14:textId="77777777" w:rsidR="002155F7" w:rsidRPr="00AA2BCA" w:rsidRDefault="007D2925" w:rsidP="005831B3">
      <w:pPr>
        <w:ind w:left="100"/>
        <w:rPr>
          <w:rFonts w:asciiTheme="minorHAnsi" w:hAnsiTheme="minorHAnsi"/>
          <w:color w:val="1F497D" w:themeColor="text2"/>
          <w:spacing w:val="15"/>
          <w:sz w:val="22"/>
          <w:szCs w:val="22"/>
        </w:rPr>
      </w:pPr>
      <w:r w:rsidRPr="00AA2BCA">
        <w:rPr>
          <w:rFonts w:asciiTheme="minorHAnsi" w:hAnsiTheme="minorHAnsi"/>
          <w:color w:val="1F497D" w:themeColor="text2"/>
          <w:sz w:val="22"/>
          <w:szCs w:val="22"/>
        </w:rPr>
        <w:t>During</w:t>
      </w:r>
      <w:r w:rsidRPr="00AA2BCA">
        <w:rPr>
          <w:rFonts w:asciiTheme="minorHAnsi" w:hAnsiTheme="minorHAnsi"/>
          <w:color w:val="1F497D" w:themeColor="text2"/>
          <w:spacing w:val="21"/>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settling</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8"/>
          <w:sz w:val="22"/>
          <w:szCs w:val="22"/>
        </w:rPr>
        <w:t>sessions</w:t>
      </w:r>
      <w:r w:rsidRPr="00AA2BCA">
        <w:rPr>
          <w:rFonts w:asciiTheme="minorHAnsi" w:hAnsiTheme="minorHAnsi"/>
          <w:color w:val="1F497D" w:themeColor="text2"/>
          <w:spacing w:val="-4"/>
          <w:w w:val="118"/>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sz w:val="22"/>
          <w:szCs w:val="22"/>
        </w:rPr>
        <w:t>be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6"/>
          <w:sz w:val="22"/>
          <w:szCs w:val="22"/>
        </w:rPr>
        <w:t>assigned</w:t>
      </w:r>
      <w:r w:rsidRPr="00AA2BCA">
        <w:rPr>
          <w:rFonts w:asciiTheme="minorHAnsi" w:hAnsiTheme="minorHAnsi"/>
          <w:color w:val="1F497D" w:themeColor="text2"/>
          <w:spacing w:val="-3"/>
          <w:w w:val="116"/>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key</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w w:val="114"/>
          <w:sz w:val="22"/>
          <w:szCs w:val="22"/>
        </w:rPr>
        <w:t>person.</w:t>
      </w:r>
      <w:r w:rsidRPr="00AA2BCA">
        <w:rPr>
          <w:rFonts w:asciiTheme="minorHAnsi" w:hAnsiTheme="minorHAnsi"/>
          <w:color w:val="1F497D" w:themeColor="text2"/>
          <w:spacing w:val="-4"/>
          <w:w w:val="114"/>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key</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w w:val="116"/>
          <w:sz w:val="22"/>
          <w:szCs w:val="22"/>
        </w:rPr>
        <w:t>persons</w:t>
      </w:r>
      <w:r w:rsidRPr="00AA2BCA">
        <w:rPr>
          <w:rFonts w:asciiTheme="minorHAnsi" w:hAnsiTheme="minorHAnsi"/>
          <w:color w:val="1F497D" w:themeColor="text2"/>
          <w:spacing w:val="-3"/>
          <w:w w:val="116"/>
          <w:sz w:val="22"/>
          <w:szCs w:val="22"/>
        </w:rPr>
        <w:t xml:space="preserve"> </w:t>
      </w:r>
      <w:r w:rsidRPr="00AA2BCA">
        <w:rPr>
          <w:rFonts w:asciiTheme="minorHAnsi" w:hAnsiTheme="minorHAnsi"/>
          <w:color w:val="1F497D" w:themeColor="text2"/>
          <w:sz w:val="22"/>
          <w:szCs w:val="22"/>
        </w:rPr>
        <w:t>role</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is</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help</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115"/>
          <w:sz w:val="22"/>
          <w:szCs w:val="22"/>
        </w:rPr>
        <w:t>and</w:t>
      </w:r>
      <w:r w:rsidR="00474773" w:rsidRPr="00AA2BCA">
        <w:rPr>
          <w:rFonts w:asciiTheme="minorHAnsi" w:eastAsia="Arial" w:hAnsiTheme="minorHAnsi" w:cs="Arial"/>
          <w:color w:val="1F497D" w:themeColor="text2"/>
          <w:sz w:val="22"/>
          <w:szCs w:val="22"/>
        </w:rPr>
        <w:t xml:space="preserve"> </w:t>
      </w:r>
      <w:r w:rsidRPr="00AA2BCA">
        <w:rPr>
          <w:rFonts w:asciiTheme="minorHAnsi" w:hAnsiTheme="minorHAnsi"/>
          <w:color w:val="1F497D" w:themeColor="text2"/>
          <w:w w:val="117"/>
          <w:sz w:val="22"/>
          <w:szCs w:val="22"/>
        </w:rPr>
        <w:t>ensure</w:t>
      </w:r>
      <w:r w:rsidRPr="00AA2BCA">
        <w:rPr>
          <w:rFonts w:asciiTheme="minorHAnsi" w:hAnsiTheme="minorHAnsi"/>
          <w:color w:val="1F497D" w:themeColor="text2"/>
          <w:spacing w:val="-3"/>
          <w:w w:val="117"/>
          <w:sz w:val="22"/>
          <w:szCs w:val="22"/>
        </w:rPr>
        <w:t xml:space="preserve"> </w:t>
      </w:r>
      <w:r w:rsidRPr="00AA2BCA">
        <w:rPr>
          <w:rFonts w:asciiTheme="minorHAnsi" w:hAnsiTheme="minorHAnsi"/>
          <w:color w:val="1F497D" w:themeColor="text2"/>
          <w:sz w:val="22"/>
          <w:szCs w:val="22"/>
        </w:rPr>
        <w:t>that</w:t>
      </w:r>
      <w:r w:rsidRPr="00AA2BCA">
        <w:rPr>
          <w:rFonts w:asciiTheme="minorHAnsi" w:hAnsiTheme="minorHAnsi"/>
          <w:color w:val="1F497D" w:themeColor="text2"/>
          <w:spacing w:val="36"/>
          <w:sz w:val="22"/>
          <w:szCs w:val="22"/>
        </w:rPr>
        <w:t xml:space="preserve"> </w:t>
      </w:r>
      <w:r w:rsidRPr="00AA2BCA">
        <w:rPr>
          <w:rFonts w:asciiTheme="minorHAnsi" w:hAnsiTheme="minorHAnsi"/>
          <w:color w:val="1F497D" w:themeColor="text2"/>
          <w:sz w:val="22"/>
          <w:szCs w:val="22"/>
        </w:rPr>
        <w:t>every</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w w:val="97"/>
          <w:sz w:val="22"/>
          <w:szCs w:val="22"/>
        </w:rPr>
        <w:t>child</w:t>
      </w:r>
      <w:r w:rsidRPr="00AA2BCA">
        <w:rPr>
          <w:rFonts w:asciiTheme="minorHAnsi" w:hAnsiTheme="minorHAnsi"/>
          <w:color w:val="1F497D" w:themeColor="text2"/>
          <w:spacing w:val="-3"/>
          <w:w w:val="97"/>
          <w:sz w:val="22"/>
          <w:szCs w:val="22"/>
        </w:rPr>
        <w:t>’</w:t>
      </w:r>
      <w:r w:rsidRPr="00AA2BCA">
        <w:rPr>
          <w:rFonts w:asciiTheme="minorHAnsi" w:hAnsiTheme="minorHAnsi"/>
          <w:color w:val="1F497D" w:themeColor="text2"/>
          <w:w w:val="128"/>
          <w:sz w:val="22"/>
          <w:szCs w:val="22"/>
        </w:rPr>
        <w:t>s</w:t>
      </w:r>
      <w:r w:rsidRPr="00AA2BCA">
        <w:rPr>
          <w:rFonts w:asciiTheme="minorHAnsi" w:hAnsiTheme="minorHAnsi"/>
          <w:color w:val="1F497D" w:themeColor="text2"/>
          <w:spacing w:val="5"/>
          <w:sz w:val="22"/>
          <w:szCs w:val="22"/>
        </w:rPr>
        <w:t xml:space="preserve"> </w:t>
      </w:r>
      <w:r w:rsidR="005831B3" w:rsidRPr="00AA2BCA">
        <w:rPr>
          <w:rFonts w:asciiTheme="minorHAnsi" w:hAnsiTheme="minorHAnsi"/>
          <w:color w:val="1F497D" w:themeColor="text2"/>
          <w:sz w:val="22"/>
          <w:szCs w:val="22"/>
        </w:rPr>
        <w:t xml:space="preserve">care </w:t>
      </w:r>
      <w:r w:rsidRPr="00AA2BCA">
        <w:rPr>
          <w:rFonts w:asciiTheme="minorHAnsi" w:hAnsiTheme="minorHAnsi"/>
          <w:color w:val="1F497D" w:themeColor="text2"/>
          <w:sz w:val="22"/>
          <w:szCs w:val="22"/>
        </w:rPr>
        <w:t>is</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tailored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meet their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individual</w:t>
      </w:r>
      <w:r w:rsidRPr="00AA2BCA">
        <w:rPr>
          <w:rFonts w:asciiTheme="minorHAnsi" w:hAnsiTheme="minorHAnsi"/>
          <w:color w:val="1F497D" w:themeColor="text2"/>
          <w:spacing w:val="20"/>
          <w:sz w:val="22"/>
          <w:szCs w:val="22"/>
        </w:rPr>
        <w:t xml:space="preserve"> </w:t>
      </w:r>
      <w:r w:rsidRPr="00AA2BCA">
        <w:rPr>
          <w:rFonts w:asciiTheme="minorHAnsi" w:hAnsiTheme="minorHAnsi"/>
          <w:color w:val="1F497D" w:themeColor="text2"/>
          <w:w w:val="118"/>
          <w:sz w:val="22"/>
          <w:szCs w:val="22"/>
        </w:rPr>
        <w:t>needs,</w:t>
      </w:r>
      <w:r w:rsidRPr="00AA2BCA">
        <w:rPr>
          <w:rFonts w:asciiTheme="minorHAnsi" w:hAnsiTheme="minorHAnsi"/>
          <w:color w:val="1F497D" w:themeColor="text2"/>
          <w:spacing w:val="-4"/>
          <w:w w:val="118"/>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help</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w w:val="114"/>
          <w:sz w:val="22"/>
          <w:szCs w:val="22"/>
        </w:rPr>
        <w:t>become</w:t>
      </w:r>
      <w:r w:rsidRPr="00AA2BCA">
        <w:rPr>
          <w:rFonts w:asciiTheme="minorHAnsi" w:hAnsiTheme="minorHAnsi"/>
          <w:color w:val="1F497D" w:themeColor="text2"/>
          <w:spacing w:val="-2"/>
          <w:w w:val="114"/>
          <w:sz w:val="22"/>
          <w:szCs w:val="22"/>
        </w:rPr>
        <w:t xml:space="preserve"> </w:t>
      </w:r>
      <w:r w:rsidRPr="00AA2BCA">
        <w:rPr>
          <w:rFonts w:asciiTheme="minorHAnsi" w:hAnsiTheme="minorHAnsi"/>
          <w:color w:val="1F497D" w:themeColor="text2"/>
          <w:sz w:val="22"/>
          <w:szCs w:val="22"/>
        </w:rPr>
        <w:t>more</w:t>
      </w:r>
      <w:r w:rsidR="00474773"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familiar</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with</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3"/>
          <w:sz w:val="22"/>
          <w:szCs w:val="22"/>
        </w:rPr>
        <w:t xml:space="preserve">the </w:t>
      </w:r>
      <w:r w:rsidR="005831B3" w:rsidRPr="00AA2BCA">
        <w:rPr>
          <w:rFonts w:asciiTheme="minorHAnsi" w:hAnsiTheme="minorHAnsi"/>
          <w:color w:val="1F497D" w:themeColor="text2"/>
          <w:sz w:val="22"/>
          <w:szCs w:val="22"/>
        </w:rPr>
        <w:t>setting,</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o</w:t>
      </w:r>
      <w:r w:rsidRPr="00AA2BCA">
        <w:rPr>
          <w:rFonts w:asciiTheme="minorHAnsi" w:hAnsiTheme="minorHAnsi"/>
          <w:color w:val="1F497D" w:themeColor="text2"/>
          <w:spacing w:val="-3"/>
          <w:sz w:val="22"/>
          <w:szCs w:val="22"/>
        </w:rPr>
        <w:t>f</w:t>
      </w:r>
      <w:r w:rsidRPr="00AA2BCA">
        <w:rPr>
          <w:rFonts w:asciiTheme="minorHAnsi" w:hAnsiTheme="minorHAnsi"/>
          <w:color w:val="1F497D" w:themeColor="text2"/>
          <w:sz w:val="22"/>
          <w:szCs w:val="22"/>
        </w:rPr>
        <w:t>fer</w:t>
      </w:r>
      <w:r w:rsidRPr="00AA2BCA">
        <w:rPr>
          <w:rFonts w:asciiTheme="minorHAnsi" w:hAnsiTheme="minorHAnsi"/>
          <w:color w:val="1F497D" w:themeColor="text2"/>
          <w:spacing w:val="16"/>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10"/>
          <w:sz w:val="22"/>
          <w:szCs w:val="22"/>
        </w:rPr>
        <w:t>settled</w:t>
      </w:r>
      <w:r w:rsidRPr="00AA2BCA">
        <w:rPr>
          <w:rFonts w:asciiTheme="minorHAnsi" w:hAnsiTheme="minorHAnsi"/>
          <w:color w:val="1F497D" w:themeColor="text2"/>
          <w:spacing w:val="15"/>
          <w:w w:val="110"/>
          <w:sz w:val="22"/>
          <w:szCs w:val="22"/>
        </w:rPr>
        <w:t xml:space="preserve"> </w:t>
      </w:r>
      <w:r w:rsidRPr="00AA2BCA">
        <w:rPr>
          <w:rFonts w:asciiTheme="minorHAnsi" w:hAnsiTheme="minorHAnsi"/>
          <w:color w:val="1F497D" w:themeColor="text2"/>
          <w:w w:val="110"/>
          <w:sz w:val="22"/>
          <w:szCs w:val="22"/>
        </w:rPr>
        <w:t>relationship</w:t>
      </w:r>
      <w:r w:rsidRPr="00AA2BCA">
        <w:rPr>
          <w:rFonts w:asciiTheme="minorHAnsi" w:hAnsiTheme="minorHAnsi"/>
          <w:color w:val="1F497D" w:themeColor="text2"/>
          <w:spacing w:val="-18"/>
          <w:w w:val="110"/>
          <w:sz w:val="22"/>
          <w:szCs w:val="22"/>
        </w:rPr>
        <w:t xml:space="preserve"> </w:t>
      </w:r>
      <w:r w:rsidRPr="00AA2BCA">
        <w:rPr>
          <w:rFonts w:asciiTheme="minorHAnsi" w:hAnsiTheme="minorHAnsi"/>
          <w:color w:val="1F497D" w:themeColor="text2"/>
          <w:sz w:val="22"/>
          <w:szCs w:val="22"/>
        </w:rPr>
        <w:t>for</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build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w w:val="109"/>
          <w:sz w:val="22"/>
          <w:szCs w:val="22"/>
        </w:rPr>
        <w:t>relationships</w:t>
      </w:r>
      <w:r w:rsidRPr="00AA2BCA">
        <w:rPr>
          <w:rFonts w:asciiTheme="minorHAnsi" w:hAnsiTheme="minorHAnsi"/>
          <w:color w:val="1F497D" w:themeColor="text2"/>
          <w:spacing w:val="1"/>
          <w:w w:val="109"/>
          <w:sz w:val="22"/>
          <w:szCs w:val="22"/>
        </w:rPr>
        <w:t xml:space="preserve"> </w:t>
      </w:r>
      <w:r w:rsidRPr="00AA2BCA">
        <w:rPr>
          <w:rFonts w:asciiTheme="minorHAnsi" w:hAnsiTheme="minorHAnsi"/>
          <w:color w:val="1F497D" w:themeColor="text2"/>
          <w:sz w:val="22"/>
          <w:szCs w:val="22"/>
        </w:rPr>
        <w:t>with</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their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17"/>
          <w:sz w:val="22"/>
          <w:szCs w:val="22"/>
        </w:rPr>
        <w:t>parents.</w:t>
      </w:r>
      <w:r w:rsidRPr="00AA2BCA">
        <w:rPr>
          <w:rFonts w:asciiTheme="minorHAnsi" w:hAnsiTheme="minorHAnsi"/>
          <w:color w:val="1F497D" w:themeColor="text2"/>
          <w:spacing w:val="-15"/>
          <w:w w:val="117"/>
          <w:sz w:val="22"/>
          <w:szCs w:val="22"/>
        </w:rPr>
        <w:t xml:space="preserve"> </w:t>
      </w:r>
      <w:r w:rsidRPr="00AA2BCA">
        <w:rPr>
          <w:rFonts w:asciiTheme="minorHAnsi" w:hAnsiTheme="minorHAnsi"/>
          <w:color w:val="1F497D" w:themeColor="text2"/>
          <w:w w:val="117"/>
          <w:sz w:val="22"/>
          <w:szCs w:val="22"/>
        </w:rPr>
        <w:t>Please</w:t>
      </w:r>
      <w:r w:rsidRPr="00AA2BCA">
        <w:rPr>
          <w:rFonts w:asciiTheme="minorHAnsi" w:hAnsiTheme="minorHAnsi"/>
          <w:color w:val="1F497D" w:themeColor="text2"/>
          <w:spacing w:val="7"/>
          <w:w w:val="117"/>
          <w:sz w:val="22"/>
          <w:szCs w:val="22"/>
        </w:rPr>
        <w:t xml:space="preserve"> </w:t>
      </w:r>
      <w:r w:rsidRPr="00AA2BCA">
        <w:rPr>
          <w:rFonts w:asciiTheme="minorHAnsi" w:hAnsiTheme="minorHAnsi"/>
          <w:color w:val="1F497D" w:themeColor="text2"/>
          <w:sz w:val="22"/>
          <w:szCs w:val="22"/>
        </w:rPr>
        <w:t>feel</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free</w:t>
      </w:r>
      <w:r w:rsidRPr="00AA2BCA">
        <w:rPr>
          <w:rFonts w:asciiTheme="minorHAnsi" w:hAnsiTheme="minorHAnsi"/>
          <w:color w:val="1F497D" w:themeColor="text2"/>
          <w:spacing w:val="37"/>
          <w:sz w:val="22"/>
          <w:szCs w:val="22"/>
        </w:rPr>
        <w:t xml:space="preserve"> </w:t>
      </w:r>
      <w:proofErr w:type="gramStart"/>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005831B3"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2"/>
          <w:sz w:val="22"/>
          <w:szCs w:val="22"/>
        </w:rPr>
        <w:t>speak</w:t>
      </w:r>
      <w:proofErr w:type="gramEnd"/>
      <w:r w:rsidRPr="00AA2BCA">
        <w:rPr>
          <w:rFonts w:asciiTheme="minorHAnsi" w:hAnsiTheme="minorHAnsi"/>
          <w:color w:val="1F497D" w:themeColor="text2"/>
          <w:spacing w:val="21"/>
          <w:w w:val="112"/>
          <w:sz w:val="22"/>
          <w:szCs w:val="22"/>
        </w:rPr>
        <w:t xml:space="preserve"> </w:t>
      </w:r>
      <w:r w:rsidRPr="00AA2BCA">
        <w:rPr>
          <w:rFonts w:asciiTheme="minorHAnsi" w:hAnsiTheme="minorHAnsi"/>
          <w:color w:val="1F497D" w:themeColor="text2"/>
          <w:w w:val="112"/>
          <w:sz w:val="22"/>
          <w:szCs w:val="22"/>
        </w:rPr>
        <w:t xml:space="preserve">to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97"/>
          <w:sz w:val="22"/>
          <w:szCs w:val="22"/>
        </w:rPr>
        <w:t>child</w:t>
      </w:r>
      <w:r w:rsidRPr="00AA2BCA">
        <w:rPr>
          <w:rFonts w:asciiTheme="minorHAnsi" w:hAnsiTheme="minorHAnsi"/>
          <w:color w:val="1F497D" w:themeColor="text2"/>
          <w:spacing w:val="-3"/>
          <w:w w:val="97"/>
          <w:sz w:val="22"/>
          <w:szCs w:val="22"/>
        </w:rPr>
        <w:t>’</w:t>
      </w:r>
      <w:r w:rsidRPr="00AA2BCA">
        <w:rPr>
          <w:rFonts w:asciiTheme="minorHAnsi" w:hAnsiTheme="minorHAnsi"/>
          <w:color w:val="1F497D" w:themeColor="text2"/>
          <w:w w:val="128"/>
          <w:sz w:val="22"/>
          <w:szCs w:val="22"/>
        </w:rPr>
        <w:t>s</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Key</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w w:val="116"/>
          <w:sz w:val="22"/>
          <w:szCs w:val="22"/>
        </w:rPr>
        <w:t>Person</w:t>
      </w:r>
      <w:r w:rsidRPr="00AA2BCA">
        <w:rPr>
          <w:rFonts w:asciiTheme="minorHAnsi" w:hAnsiTheme="minorHAnsi"/>
          <w:color w:val="1F497D" w:themeColor="text2"/>
          <w:spacing w:val="-3"/>
          <w:w w:val="116"/>
          <w:sz w:val="22"/>
          <w:szCs w:val="22"/>
        </w:rPr>
        <w:t xml:space="preserve"> </w:t>
      </w:r>
      <w:r w:rsidRPr="00AA2BCA">
        <w:rPr>
          <w:rFonts w:asciiTheme="minorHAnsi" w:hAnsiTheme="minorHAnsi"/>
          <w:color w:val="1F497D" w:themeColor="text2"/>
          <w:sz w:val="22"/>
          <w:szCs w:val="22"/>
        </w:rPr>
        <w:t>or</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sz w:val="22"/>
          <w:szCs w:val="22"/>
        </w:rPr>
        <w:t>any</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 xml:space="preserve">other  </w:t>
      </w:r>
      <w:r w:rsidRPr="00AA2BCA">
        <w:rPr>
          <w:rFonts w:asciiTheme="minorHAnsi" w:hAnsiTheme="minorHAnsi"/>
          <w:color w:val="1F497D" w:themeColor="text2"/>
          <w:w w:val="111"/>
          <w:sz w:val="22"/>
          <w:szCs w:val="22"/>
        </w:rPr>
        <w:t>sta</w:t>
      </w:r>
      <w:r w:rsidRPr="00AA2BCA">
        <w:rPr>
          <w:rFonts w:asciiTheme="minorHAnsi" w:hAnsiTheme="minorHAnsi"/>
          <w:color w:val="1F497D" w:themeColor="text2"/>
          <w:spacing w:val="-3"/>
          <w:w w:val="111"/>
          <w:sz w:val="22"/>
          <w:szCs w:val="22"/>
        </w:rPr>
        <w:t>f</w:t>
      </w:r>
      <w:r w:rsidRPr="00AA2BCA">
        <w:rPr>
          <w:rFonts w:asciiTheme="minorHAnsi" w:hAnsiTheme="minorHAnsi"/>
          <w:color w:val="1F497D" w:themeColor="text2"/>
          <w:w w:val="83"/>
          <w:sz w:val="22"/>
          <w:szCs w:val="22"/>
        </w:rPr>
        <w:t>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2"/>
          <w:sz w:val="22"/>
          <w:szCs w:val="22"/>
        </w:rPr>
        <w:t>member</w:t>
      </w:r>
      <w:r w:rsidRPr="00AA2BCA">
        <w:rPr>
          <w:rFonts w:asciiTheme="minorHAnsi" w:hAnsiTheme="minorHAnsi"/>
          <w:color w:val="1F497D" w:themeColor="text2"/>
          <w:spacing w:val="-1"/>
          <w:w w:val="112"/>
          <w:sz w:val="22"/>
          <w:szCs w:val="22"/>
        </w:rPr>
        <w:t xml:space="preserve"> </w:t>
      </w:r>
      <w:r w:rsidRPr="00AA2BCA">
        <w:rPr>
          <w:rFonts w:asciiTheme="minorHAnsi" w:hAnsiTheme="minorHAnsi"/>
          <w:color w:val="1F497D" w:themeColor="text2"/>
          <w:sz w:val="22"/>
          <w:szCs w:val="22"/>
        </w:rPr>
        <w:t>at</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any</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time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w w:val="110"/>
          <w:sz w:val="22"/>
          <w:szCs w:val="22"/>
        </w:rPr>
        <w:t xml:space="preserve">regarding </w:t>
      </w:r>
      <w:r w:rsidRPr="00AA2BCA">
        <w:rPr>
          <w:rFonts w:asciiTheme="minorHAnsi" w:hAnsiTheme="minorHAnsi"/>
          <w:color w:val="1F497D" w:themeColor="text2"/>
          <w:sz w:val="22"/>
          <w:szCs w:val="22"/>
        </w:rPr>
        <w:t xml:space="preserve">anything </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at</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all</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81"/>
          <w:sz w:val="22"/>
          <w:szCs w:val="22"/>
        </w:rPr>
        <w:t>if</w:t>
      </w:r>
      <w:r w:rsidRPr="00AA2BCA">
        <w:rPr>
          <w:rFonts w:asciiTheme="minorHAnsi" w:hAnsiTheme="minorHAnsi"/>
          <w:color w:val="1F497D" w:themeColor="text2"/>
          <w:spacing w:val="14"/>
          <w:w w:val="81"/>
          <w:sz w:val="22"/>
          <w:szCs w:val="22"/>
        </w:rPr>
        <w:t xml:space="preserve"> </w:t>
      </w:r>
      <w:r w:rsidRPr="00AA2BCA">
        <w:rPr>
          <w:rFonts w:asciiTheme="minorHAnsi" w:hAnsiTheme="minorHAnsi"/>
          <w:color w:val="1F497D" w:themeColor="text2"/>
          <w:sz w:val="22"/>
          <w:szCs w:val="22"/>
        </w:rPr>
        <w:t>it</w:t>
      </w:r>
      <w:r w:rsidRPr="00AA2BCA">
        <w:rPr>
          <w:rFonts w:asciiTheme="minorHAnsi" w:hAnsiTheme="minorHAnsi"/>
          <w:color w:val="1F497D" w:themeColor="text2"/>
          <w:spacing w:val="-6"/>
          <w:sz w:val="22"/>
          <w:szCs w:val="22"/>
        </w:rPr>
        <w:t xml:space="preserve"> </w:t>
      </w:r>
      <w:r w:rsidRPr="00AA2BCA">
        <w:rPr>
          <w:rFonts w:asciiTheme="minorHAnsi" w:hAnsiTheme="minorHAnsi"/>
          <w:color w:val="1F497D" w:themeColor="text2"/>
          <w:sz w:val="22"/>
          <w:szCs w:val="22"/>
        </w:rPr>
        <w:t>is</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 xml:space="preserve">important </w:t>
      </w:r>
      <w:r w:rsidRPr="00AA2BCA">
        <w:rPr>
          <w:rFonts w:asciiTheme="minorHAnsi" w:hAnsiTheme="minorHAnsi"/>
          <w:color w:val="1F497D" w:themeColor="text2"/>
          <w:spacing w:val="9"/>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you</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it</w:t>
      </w:r>
      <w:r w:rsidRPr="00AA2BCA">
        <w:rPr>
          <w:rFonts w:asciiTheme="minorHAnsi" w:hAnsiTheme="minorHAnsi"/>
          <w:color w:val="1F497D" w:themeColor="text2"/>
          <w:spacing w:val="-6"/>
          <w:sz w:val="22"/>
          <w:szCs w:val="22"/>
        </w:rPr>
        <w:t xml:space="preserve"> </w:t>
      </w:r>
      <w:r w:rsidRPr="00AA2BCA">
        <w:rPr>
          <w:rFonts w:asciiTheme="minorHAnsi" w:hAnsiTheme="minorHAnsi"/>
          <w:color w:val="1F497D" w:themeColor="text2"/>
          <w:w w:val="108"/>
          <w:sz w:val="22"/>
          <w:szCs w:val="22"/>
        </w:rPr>
        <w:t xml:space="preserve">is </w:t>
      </w:r>
      <w:r w:rsidRPr="00AA2BCA">
        <w:rPr>
          <w:rFonts w:asciiTheme="minorHAnsi" w:eastAsia="Arial" w:hAnsiTheme="minorHAnsi" w:cs="Arial"/>
          <w:color w:val="1F497D" w:themeColor="text2"/>
          <w:sz w:val="22"/>
          <w:szCs w:val="22"/>
        </w:rPr>
        <w:t>important us.</w:t>
      </w:r>
    </w:p>
    <w:p w14:paraId="37C9526B" w14:textId="77777777" w:rsidR="002155F7" w:rsidRPr="00AA2BCA" w:rsidRDefault="002155F7" w:rsidP="00474773">
      <w:pPr>
        <w:spacing w:before="10"/>
        <w:rPr>
          <w:rFonts w:asciiTheme="minorHAnsi" w:hAnsiTheme="minorHAnsi"/>
          <w:color w:val="1F497D" w:themeColor="text2"/>
          <w:sz w:val="22"/>
          <w:szCs w:val="22"/>
        </w:rPr>
      </w:pPr>
    </w:p>
    <w:p w14:paraId="416B99E7"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Accidents and Incidents</w:t>
      </w:r>
    </w:p>
    <w:p w14:paraId="57FC1440" w14:textId="77777777" w:rsidR="002155F7" w:rsidRPr="00AA2BCA" w:rsidRDefault="007D2925" w:rsidP="005831B3">
      <w:pPr>
        <w:ind w:left="100"/>
        <w:rPr>
          <w:rFonts w:asciiTheme="minorHAnsi" w:eastAsia="Arial" w:hAnsiTheme="minorHAnsi" w:cs="Arial"/>
          <w:color w:val="1F497D" w:themeColor="text2"/>
          <w:sz w:val="22"/>
          <w:szCs w:val="22"/>
        </w:rPr>
      </w:pPr>
      <w:proofErr w:type="gramStart"/>
      <w:r w:rsidRPr="00AA2BCA">
        <w:rPr>
          <w:rFonts w:asciiTheme="minorHAnsi" w:eastAsia="Arial" w:hAnsiTheme="minorHAnsi" w:cs="Arial"/>
          <w:color w:val="1F497D" w:themeColor="text2"/>
          <w:sz w:val="22"/>
          <w:szCs w:val="22"/>
        </w:rPr>
        <w:t>Unfortunately</w:t>
      </w:r>
      <w:proofErr w:type="gramEnd"/>
      <w:r w:rsidRPr="00AA2BCA">
        <w:rPr>
          <w:rFonts w:asciiTheme="minorHAnsi" w:eastAsia="Arial" w:hAnsiTheme="minorHAnsi" w:cs="Arial"/>
          <w:color w:val="1F497D" w:themeColor="text2"/>
          <w:sz w:val="22"/>
          <w:szCs w:val="22"/>
        </w:rPr>
        <w:t xml:space="preserve"> accidents do sometimes happen at </w:t>
      </w:r>
      <w:proofErr w:type="gramStart"/>
      <w:r w:rsidRPr="00AA2BCA">
        <w:rPr>
          <w:rFonts w:asciiTheme="minorHAnsi" w:eastAsia="Arial" w:hAnsiTheme="minorHAnsi" w:cs="Arial"/>
          <w:color w:val="1F497D" w:themeColor="text2"/>
          <w:sz w:val="22"/>
          <w:szCs w:val="22"/>
        </w:rPr>
        <w:t>nursery</w:t>
      </w:r>
      <w:proofErr w:type="gramEnd"/>
      <w:r w:rsidRPr="00AA2BCA">
        <w:rPr>
          <w:rFonts w:asciiTheme="minorHAnsi" w:eastAsia="Arial" w:hAnsiTheme="minorHAnsi" w:cs="Arial"/>
          <w:color w:val="1F497D" w:themeColor="text2"/>
          <w:sz w:val="22"/>
          <w:szCs w:val="22"/>
        </w:rPr>
        <w:t xml:space="preserve"> even though we try to prevent them.</w:t>
      </w:r>
      <w:r w:rsidRPr="00AA2BCA">
        <w:rPr>
          <w:rFonts w:asciiTheme="minorHAnsi" w:eastAsia="Arial" w:hAnsiTheme="minorHAnsi" w:cs="Arial"/>
          <w:color w:val="1F497D" w:themeColor="text2"/>
          <w:spacing w:val="-10"/>
          <w:sz w:val="22"/>
          <w:szCs w:val="22"/>
        </w:rPr>
        <w:t xml:space="preserve"> </w:t>
      </w:r>
      <w:r w:rsidRPr="00AA2BCA">
        <w:rPr>
          <w:rFonts w:asciiTheme="minorHAnsi" w:eastAsia="Arial" w:hAnsiTheme="minorHAnsi" w:cs="Arial"/>
          <w:color w:val="1F497D" w:themeColor="text2"/>
          <w:sz w:val="22"/>
          <w:szCs w:val="22"/>
        </w:rPr>
        <w:t>All accidents are</w:t>
      </w:r>
      <w:r w:rsidR="00D51F0E"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z w:val="22"/>
          <w:szCs w:val="22"/>
        </w:rPr>
        <w:t>recorded on an accident form, which tells you what has happened, where it had happened and how the child was.</w:t>
      </w:r>
      <w:r w:rsidR="00474773" w:rsidRPr="00AA2BCA">
        <w:rPr>
          <w:rFonts w:asciiTheme="minorHAnsi" w:eastAsia="Arial" w:hAnsiTheme="minorHAnsi" w:cs="Arial"/>
          <w:color w:val="1F497D" w:themeColor="text2"/>
          <w:sz w:val="22"/>
          <w:szCs w:val="22"/>
        </w:rPr>
        <w:t xml:space="preserve"> </w:t>
      </w:r>
      <w:r w:rsidRPr="00AA2BCA">
        <w:rPr>
          <w:rFonts w:asciiTheme="minorHAnsi" w:eastAsia="Arial" w:hAnsiTheme="minorHAnsi" w:cs="Arial"/>
          <w:color w:val="1F497D" w:themeColor="text2"/>
          <w:spacing w:val="-17"/>
          <w:sz w:val="22"/>
          <w:szCs w:val="22"/>
        </w:rPr>
        <w:t>Y</w:t>
      </w:r>
      <w:r w:rsidRPr="00AA2BCA">
        <w:rPr>
          <w:rFonts w:asciiTheme="minorHAnsi" w:eastAsia="Arial" w:hAnsiTheme="minorHAnsi" w:cs="Arial"/>
          <w:color w:val="1F497D" w:themeColor="text2"/>
          <w:sz w:val="22"/>
          <w:szCs w:val="22"/>
        </w:rPr>
        <w:t xml:space="preserve">ou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sz w:val="22"/>
          <w:szCs w:val="22"/>
        </w:rPr>
        <w:t>be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7"/>
          <w:sz w:val="22"/>
          <w:szCs w:val="22"/>
        </w:rPr>
        <w:t>asked</w:t>
      </w:r>
      <w:r w:rsidRPr="00AA2BCA">
        <w:rPr>
          <w:rFonts w:asciiTheme="minorHAnsi" w:hAnsiTheme="minorHAnsi"/>
          <w:color w:val="1F497D" w:themeColor="text2"/>
          <w:spacing w:val="-3"/>
          <w:w w:val="117"/>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sign</w:t>
      </w:r>
      <w:r w:rsidRPr="00AA2BCA">
        <w:rPr>
          <w:rFonts w:asciiTheme="minorHAnsi" w:hAnsiTheme="minorHAnsi"/>
          <w:color w:val="1F497D" w:themeColor="text2"/>
          <w:spacing w:val="37"/>
          <w:sz w:val="22"/>
          <w:szCs w:val="22"/>
        </w:rPr>
        <w:t xml:space="preserve"> </w:t>
      </w:r>
      <w:r w:rsidRPr="00AA2BCA">
        <w:rPr>
          <w:rFonts w:asciiTheme="minorHAnsi" w:hAnsiTheme="minorHAnsi"/>
          <w:color w:val="1F497D" w:themeColor="text2"/>
          <w:sz w:val="22"/>
          <w:szCs w:val="22"/>
        </w:rPr>
        <w:t>this</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form</w:t>
      </w:r>
      <w:r w:rsidRPr="00AA2BCA">
        <w:rPr>
          <w:rFonts w:asciiTheme="minorHAnsi" w:hAnsiTheme="minorHAnsi"/>
          <w:color w:val="1F497D" w:themeColor="text2"/>
          <w:spacing w:val="12"/>
          <w:sz w:val="22"/>
          <w:szCs w:val="22"/>
        </w:rPr>
        <w:t xml:space="preserve"> </w:t>
      </w:r>
      <w:r w:rsidRPr="00AA2BCA">
        <w:rPr>
          <w:rFonts w:asciiTheme="minorHAnsi" w:hAnsiTheme="minorHAnsi"/>
          <w:color w:val="1F497D" w:themeColor="text2"/>
          <w:sz w:val="22"/>
          <w:szCs w:val="22"/>
        </w:rPr>
        <w:t>when</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you</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collect</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w w:val="126"/>
          <w:sz w:val="22"/>
          <w:szCs w:val="22"/>
        </w:rPr>
        <w:t>as</w:t>
      </w:r>
      <w:r w:rsidRPr="00AA2BCA">
        <w:rPr>
          <w:rFonts w:asciiTheme="minorHAnsi" w:hAnsiTheme="minorHAnsi"/>
          <w:color w:val="1F497D" w:themeColor="text2"/>
          <w:spacing w:val="-7"/>
          <w:w w:val="126"/>
          <w:sz w:val="22"/>
          <w:szCs w:val="22"/>
        </w:rPr>
        <w:t xml:space="preserve"> </w:t>
      </w:r>
      <w:r w:rsidRPr="00AA2BCA">
        <w:rPr>
          <w:rFonts w:asciiTheme="minorHAnsi" w:hAnsiTheme="minorHAnsi"/>
          <w:color w:val="1F497D" w:themeColor="text2"/>
          <w:sz w:val="22"/>
          <w:szCs w:val="22"/>
        </w:rPr>
        <w:t>well</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26"/>
          <w:sz w:val="22"/>
          <w:szCs w:val="22"/>
        </w:rPr>
        <w:t>as</w:t>
      </w:r>
      <w:r w:rsidRPr="00AA2BCA">
        <w:rPr>
          <w:rFonts w:asciiTheme="minorHAnsi" w:hAnsiTheme="minorHAnsi"/>
          <w:color w:val="1F497D" w:themeColor="text2"/>
          <w:spacing w:val="-7"/>
          <w:w w:val="126"/>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4"/>
          <w:sz w:val="22"/>
          <w:szCs w:val="22"/>
        </w:rPr>
        <w:t>person</w:t>
      </w:r>
      <w:r w:rsidRPr="00AA2BCA">
        <w:rPr>
          <w:rFonts w:asciiTheme="minorHAnsi" w:hAnsiTheme="minorHAnsi"/>
          <w:color w:val="1F497D" w:themeColor="text2"/>
          <w:spacing w:val="-2"/>
          <w:w w:val="114"/>
          <w:sz w:val="22"/>
          <w:szCs w:val="22"/>
        </w:rPr>
        <w:t xml:space="preserve"> </w:t>
      </w:r>
      <w:r w:rsidRPr="00AA2BCA">
        <w:rPr>
          <w:rFonts w:asciiTheme="minorHAnsi" w:hAnsiTheme="minorHAnsi"/>
          <w:color w:val="1F497D" w:themeColor="text2"/>
          <w:sz w:val="22"/>
          <w:szCs w:val="22"/>
        </w:rPr>
        <w:t>who</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dealt</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with</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1"/>
          <w:sz w:val="22"/>
          <w:szCs w:val="22"/>
        </w:rPr>
        <w:t xml:space="preserve">accident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w w:val="113"/>
          <w:sz w:val="22"/>
          <w:szCs w:val="22"/>
        </w:rPr>
        <w:t xml:space="preserve">the </w:t>
      </w:r>
      <w:r w:rsidRPr="00AA2BCA">
        <w:rPr>
          <w:rFonts w:asciiTheme="minorHAnsi" w:hAnsiTheme="minorHAnsi"/>
          <w:color w:val="1F497D" w:themeColor="text2"/>
          <w:w w:val="112"/>
          <w:sz w:val="22"/>
          <w:szCs w:val="22"/>
        </w:rPr>
        <w:t>nursery</w:t>
      </w:r>
      <w:r w:rsidRPr="00AA2BCA">
        <w:rPr>
          <w:rFonts w:asciiTheme="minorHAnsi" w:hAnsiTheme="minorHAnsi"/>
          <w:color w:val="1F497D" w:themeColor="text2"/>
          <w:spacing w:val="-6"/>
          <w:w w:val="112"/>
          <w:sz w:val="22"/>
          <w:szCs w:val="22"/>
        </w:rPr>
        <w:t xml:space="preserve"> </w:t>
      </w:r>
      <w:r w:rsidRPr="00AA2BCA">
        <w:rPr>
          <w:rFonts w:asciiTheme="minorHAnsi" w:hAnsiTheme="minorHAnsi"/>
          <w:color w:val="1F497D" w:themeColor="text2"/>
          <w:w w:val="112"/>
          <w:sz w:val="22"/>
          <w:szCs w:val="22"/>
        </w:rPr>
        <w:t>manager</w:t>
      </w:r>
      <w:r w:rsidRPr="00AA2BCA">
        <w:rPr>
          <w:rFonts w:asciiTheme="minorHAnsi" w:hAnsiTheme="minorHAnsi"/>
          <w:color w:val="1F497D" w:themeColor="text2"/>
          <w:spacing w:val="12"/>
          <w:w w:val="112"/>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4"/>
          <w:sz w:val="22"/>
          <w:szCs w:val="22"/>
        </w:rPr>
        <w:t>charge</w:t>
      </w:r>
      <w:r w:rsidRPr="00AA2BCA">
        <w:rPr>
          <w:rFonts w:asciiTheme="minorHAnsi" w:hAnsiTheme="minorHAnsi"/>
          <w:color w:val="1F497D" w:themeColor="text2"/>
          <w:spacing w:val="-2"/>
          <w:w w:val="114"/>
          <w:sz w:val="22"/>
          <w:szCs w:val="22"/>
        </w:rPr>
        <w:t xml:space="preserve"> </w:t>
      </w:r>
      <w:r w:rsidRPr="00AA2BCA">
        <w:rPr>
          <w:rFonts w:asciiTheme="minorHAnsi" w:hAnsiTheme="minorHAnsi"/>
          <w:color w:val="1F497D" w:themeColor="text2"/>
          <w:sz w:val="22"/>
          <w:szCs w:val="22"/>
        </w:rPr>
        <w:t>that</w:t>
      </w:r>
      <w:r w:rsidRPr="00AA2BCA">
        <w:rPr>
          <w:rFonts w:asciiTheme="minorHAnsi" w:hAnsiTheme="minorHAnsi"/>
          <w:color w:val="1F497D" w:themeColor="text2"/>
          <w:spacing w:val="36"/>
          <w:sz w:val="22"/>
          <w:szCs w:val="22"/>
        </w:rPr>
        <w:t xml:space="preserve"> </w:t>
      </w:r>
      <w:r w:rsidRPr="00AA2BCA">
        <w:rPr>
          <w:rFonts w:asciiTheme="minorHAnsi" w:hAnsiTheme="minorHAnsi"/>
          <w:color w:val="1F497D" w:themeColor="text2"/>
          <w:sz w:val="22"/>
          <w:szCs w:val="22"/>
        </w:rPr>
        <w:t>da</w:t>
      </w:r>
      <w:r w:rsidRPr="00AA2BCA">
        <w:rPr>
          <w:rFonts w:asciiTheme="minorHAnsi" w:hAnsiTheme="minorHAnsi"/>
          <w:color w:val="1F497D" w:themeColor="text2"/>
          <w:spacing w:val="-14"/>
          <w:sz w:val="22"/>
          <w:szCs w:val="22"/>
        </w:rPr>
        <w:t>y</w:t>
      </w:r>
      <w:r w:rsidRPr="00AA2BCA">
        <w:rPr>
          <w:rFonts w:asciiTheme="minorHAnsi" w:hAnsiTheme="minorHAnsi"/>
          <w:color w:val="1F497D" w:themeColor="text2"/>
          <w:sz w:val="22"/>
          <w:szCs w:val="22"/>
        </w:rPr>
        <w:t>.</w:t>
      </w:r>
      <w:r w:rsidRPr="00AA2BCA">
        <w:rPr>
          <w:rFonts w:asciiTheme="minorHAnsi" w:hAnsiTheme="minorHAnsi"/>
          <w:color w:val="1F497D" w:themeColor="text2"/>
          <w:spacing w:val="40"/>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event 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12"/>
          <w:sz w:val="22"/>
          <w:szCs w:val="22"/>
        </w:rPr>
        <w:t>serious</w:t>
      </w:r>
      <w:r w:rsidRPr="00AA2BCA">
        <w:rPr>
          <w:rFonts w:asciiTheme="minorHAnsi" w:hAnsiTheme="minorHAnsi"/>
          <w:color w:val="1F497D" w:themeColor="text2"/>
          <w:spacing w:val="5"/>
          <w:w w:val="112"/>
          <w:sz w:val="22"/>
          <w:szCs w:val="22"/>
        </w:rPr>
        <w:t xml:space="preserve"> </w:t>
      </w:r>
      <w:r w:rsidRPr="00AA2BCA">
        <w:rPr>
          <w:rFonts w:asciiTheme="minorHAnsi" w:hAnsiTheme="minorHAnsi"/>
          <w:color w:val="1F497D" w:themeColor="text2"/>
          <w:w w:val="112"/>
          <w:sz w:val="22"/>
          <w:szCs w:val="22"/>
        </w:rPr>
        <w:t>accident</w:t>
      </w:r>
      <w:r w:rsidRPr="00AA2BCA">
        <w:rPr>
          <w:rFonts w:asciiTheme="minorHAnsi" w:hAnsiTheme="minorHAnsi"/>
          <w:color w:val="1F497D" w:themeColor="text2"/>
          <w:spacing w:val="-7"/>
          <w:w w:val="112"/>
          <w:sz w:val="22"/>
          <w:szCs w:val="22"/>
        </w:rPr>
        <w:t xml:space="preserve"> </w:t>
      </w:r>
      <w:r w:rsidRPr="00AA2BCA">
        <w:rPr>
          <w:rFonts w:asciiTheme="minorHAnsi" w:hAnsiTheme="minorHAnsi"/>
          <w:color w:val="1F497D" w:themeColor="text2"/>
          <w:sz w:val="22"/>
          <w:szCs w:val="22"/>
        </w:rPr>
        <w:t>taking</w:t>
      </w:r>
      <w:r w:rsidRPr="00AA2BCA">
        <w:rPr>
          <w:rFonts w:asciiTheme="minorHAnsi" w:hAnsiTheme="minorHAnsi"/>
          <w:color w:val="1F497D" w:themeColor="text2"/>
          <w:spacing w:val="33"/>
          <w:sz w:val="22"/>
          <w:szCs w:val="22"/>
        </w:rPr>
        <w:t xml:space="preserve"> </w:t>
      </w:r>
      <w:r w:rsidRPr="00AA2BCA">
        <w:rPr>
          <w:rFonts w:asciiTheme="minorHAnsi" w:hAnsiTheme="minorHAnsi"/>
          <w:color w:val="1F497D" w:themeColor="text2"/>
          <w:sz w:val="22"/>
          <w:szCs w:val="22"/>
        </w:rPr>
        <w:t>place 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w w:val="111"/>
          <w:sz w:val="22"/>
          <w:szCs w:val="22"/>
        </w:rPr>
        <w:t xml:space="preserve">contact </w:t>
      </w:r>
      <w:r w:rsidRPr="00AA2BCA">
        <w:rPr>
          <w:rFonts w:asciiTheme="minorHAnsi" w:hAnsiTheme="minorHAnsi"/>
          <w:color w:val="1F497D" w:themeColor="text2"/>
          <w:sz w:val="22"/>
          <w:szCs w:val="22"/>
        </w:rPr>
        <w:t>you</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 xml:space="preserve">immediately </w:t>
      </w:r>
      <w:r w:rsidRPr="00AA2BCA">
        <w:rPr>
          <w:rFonts w:asciiTheme="minorHAnsi" w:hAnsiTheme="minorHAnsi"/>
          <w:color w:val="1F497D" w:themeColor="text2"/>
          <w:w w:val="107"/>
          <w:sz w:val="22"/>
          <w:szCs w:val="22"/>
        </w:rPr>
        <w:t xml:space="preserve">to </w:t>
      </w:r>
      <w:r w:rsidR="005831B3" w:rsidRPr="00AA2BCA">
        <w:rPr>
          <w:rFonts w:asciiTheme="minorHAnsi" w:hAnsiTheme="minorHAnsi"/>
          <w:color w:val="1F497D" w:themeColor="text2"/>
          <w:sz w:val="22"/>
          <w:szCs w:val="22"/>
        </w:rPr>
        <w:t xml:space="preserve">advice </w:t>
      </w:r>
      <w:r w:rsidRPr="00AA2BCA">
        <w:rPr>
          <w:rFonts w:asciiTheme="minorHAnsi" w:hAnsiTheme="minorHAnsi"/>
          <w:color w:val="1F497D" w:themeColor="text2"/>
          <w:sz w:val="22"/>
          <w:szCs w:val="22"/>
        </w:rPr>
        <w:t>you</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event 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what</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action</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sz w:val="22"/>
          <w:szCs w:val="22"/>
        </w:rPr>
        <w:t xml:space="preserve">has </w:t>
      </w:r>
      <w:r w:rsidRPr="00AA2BCA">
        <w:rPr>
          <w:rFonts w:asciiTheme="minorHAnsi" w:hAnsiTheme="minorHAnsi"/>
          <w:color w:val="1F497D" w:themeColor="text2"/>
          <w:w w:val="114"/>
          <w:sz w:val="22"/>
          <w:szCs w:val="22"/>
        </w:rPr>
        <w:t>been</w:t>
      </w:r>
      <w:r w:rsidRPr="00AA2BCA">
        <w:rPr>
          <w:rFonts w:asciiTheme="minorHAnsi" w:hAnsiTheme="minorHAnsi"/>
          <w:color w:val="1F497D" w:themeColor="text2"/>
          <w:spacing w:val="9"/>
          <w:w w:val="114"/>
          <w:sz w:val="22"/>
          <w:szCs w:val="22"/>
        </w:rPr>
        <w:t xml:space="preserve"> </w:t>
      </w:r>
      <w:r w:rsidRPr="00AA2BCA">
        <w:rPr>
          <w:rFonts w:asciiTheme="minorHAnsi" w:hAnsiTheme="minorHAnsi"/>
          <w:color w:val="1F497D" w:themeColor="text2"/>
          <w:w w:val="114"/>
          <w:sz w:val="22"/>
          <w:szCs w:val="22"/>
        </w:rPr>
        <w:t>taken.</w:t>
      </w:r>
    </w:p>
    <w:p w14:paraId="7CA1B336" w14:textId="77777777" w:rsidR="002155F7" w:rsidRPr="00AA2BCA" w:rsidRDefault="002155F7" w:rsidP="00474773">
      <w:pPr>
        <w:spacing w:before="12"/>
        <w:rPr>
          <w:rFonts w:asciiTheme="minorHAnsi" w:hAnsiTheme="minorHAnsi"/>
          <w:color w:val="1F497D" w:themeColor="text2"/>
          <w:sz w:val="22"/>
          <w:szCs w:val="22"/>
        </w:rPr>
      </w:pPr>
    </w:p>
    <w:p w14:paraId="62652842" w14:textId="77777777" w:rsidR="00474773" w:rsidRPr="00AA2BCA" w:rsidRDefault="007D2925" w:rsidP="00474773">
      <w:pPr>
        <w:ind w:left="100"/>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Illness and medicines</w:t>
      </w:r>
    </w:p>
    <w:p w14:paraId="5DC65FBD" w14:textId="77777777" w:rsidR="00474773" w:rsidRPr="00AA2BCA" w:rsidRDefault="007D2925" w:rsidP="00474773">
      <w:pPr>
        <w:ind w:left="100"/>
        <w:rPr>
          <w:rFonts w:asciiTheme="minorHAnsi" w:hAnsiTheme="minorHAnsi"/>
          <w:color w:val="1F497D" w:themeColor="text2"/>
          <w:spacing w:val="10"/>
          <w:w w:val="89"/>
          <w:sz w:val="22"/>
          <w:szCs w:val="22"/>
        </w:rPr>
      </w:pPr>
      <w:proofErr w:type="gramStart"/>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order</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to</w:t>
      </w:r>
      <w:proofErr w:type="gramEnd"/>
      <w:r w:rsidRPr="00AA2BCA">
        <w:rPr>
          <w:rFonts w:asciiTheme="minorHAnsi" w:hAnsiTheme="minorHAnsi"/>
          <w:color w:val="1F497D" w:themeColor="text2"/>
          <w:spacing w:val="15"/>
          <w:sz w:val="22"/>
          <w:szCs w:val="22"/>
        </w:rPr>
        <w:t xml:space="preserve"> </w:t>
      </w:r>
      <w:r w:rsidR="00D51F0E" w:rsidRPr="00AA2BCA">
        <w:rPr>
          <w:rFonts w:asciiTheme="minorHAnsi" w:hAnsiTheme="minorHAnsi"/>
          <w:color w:val="1F497D" w:themeColor="text2"/>
          <w:sz w:val="22"/>
          <w:szCs w:val="22"/>
        </w:rPr>
        <w:t>maintain</w:t>
      </w:r>
      <w:r w:rsidRPr="00AA2BCA">
        <w:rPr>
          <w:rFonts w:asciiTheme="minorHAnsi" w:hAnsiTheme="minorHAnsi"/>
          <w:color w:val="1F497D" w:themeColor="text2"/>
          <w:spacing w:val="11"/>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 xml:space="preserve">healthy </w:t>
      </w:r>
      <w:r w:rsidRPr="00AA2BCA">
        <w:rPr>
          <w:rFonts w:asciiTheme="minorHAnsi" w:hAnsiTheme="minorHAnsi"/>
          <w:color w:val="1F497D" w:themeColor="text2"/>
          <w:w w:val="109"/>
          <w:sz w:val="22"/>
          <w:szCs w:val="22"/>
        </w:rPr>
        <w:t>environment,</w:t>
      </w:r>
      <w:r w:rsidRPr="00AA2BCA">
        <w:rPr>
          <w:rFonts w:asciiTheme="minorHAnsi" w:hAnsiTheme="minorHAnsi"/>
          <w:color w:val="1F497D" w:themeColor="text2"/>
          <w:spacing w:val="1"/>
          <w:w w:val="109"/>
          <w:sz w:val="22"/>
          <w:szCs w:val="22"/>
        </w:rPr>
        <w:t xml:space="preserve"> </w:t>
      </w:r>
      <w:r w:rsidRPr="00AA2BCA">
        <w:rPr>
          <w:rFonts w:asciiTheme="minorHAnsi" w:hAnsiTheme="minorHAnsi"/>
          <w:color w:val="1F497D" w:themeColor="text2"/>
          <w:sz w:val="22"/>
          <w:szCs w:val="22"/>
        </w:rPr>
        <w:t>children</w:t>
      </w:r>
      <w:r w:rsidRPr="00AA2BCA">
        <w:rPr>
          <w:rFonts w:asciiTheme="minorHAnsi" w:hAnsiTheme="minorHAnsi"/>
          <w:color w:val="1F497D" w:themeColor="text2"/>
          <w:spacing w:val="42"/>
          <w:sz w:val="22"/>
          <w:szCs w:val="22"/>
        </w:rPr>
        <w:t xml:space="preserve"> </w:t>
      </w:r>
      <w:r w:rsidR="00474773" w:rsidRPr="00AA2BCA">
        <w:rPr>
          <w:rFonts w:asciiTheme="minorHAnsi" w:hAnsiTheme="minorHAnsi"/>
          <w:color w:val="1F497D" w:themeColor="text2"/>
          <w:sz w:val="22"/>
          <w:szCs w:val="22"/>
        </w:rPr>
        <w:t>should</w:t>
      </w:r>
      <w:r w:rsidRPr="00AA2BCA">
        <w:rPr>
          <w:rFonts w:asciiTheme="minorHAnsi" w:hAnsiTheme="minorHAnsi"/>
          <w:color w:val="1F497D" w:themeColor="text2"/>
          <w:spacing w:val="8"/>
          <w:sz w:val="22"/>
          <w:szCs w:val="22"/>
        </w:rPr>
        <w:t xml:space="preserve"> </w:t>
      </w:r>
      <w:r w:rsidRPr="00AA2BCA">
        <w:rPr>
          <w:rFonts w:asciiTheme="minorHAnsi" w:hAnsiTheme="minorHAnsi"/>
          <w:color w:val="1F497D" w:themeColor="text2"/>
          <w:sz w:val="22"/>
          <w:szCs w:val="22"/>
        </w:rPr>
        <w:t>be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kept</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at</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 xml:space="preserve">home </w:t>
      </w:r>
      <w:r w:rsidRPr="00AA2BCA">
        <w:rPr>
          <w:rFonts w:asciiTheme="minorHAnsi" w:hAnsiTheme="minorHAnsi"/>
          <w:color w:val="1F497D" w:themeColor="text2"/>
          <w:w w:val="81"/>
          <w:sz w:val="22"/>
          <w:szCs w:val="22"/>
        </w:rPr>
        <w:t>if</w:t>
      </w:r>
      <w:r w:rsidRPr="00AA2BCA">
        <w:rPr>
          <w:rFonts w:asciiTheme="minorHAnsi" w:hAnsiTheme="minorHAnsi"/>
          <w:color w:val="1F497D" w:themeColor="text2"/>
          <w:spacing w:val="14"/>
          <w:w w:val="81"/>
          <w:sz w:val="22"/>
          <w:szCs w:val="22"/>
        </w:rPr>
        <w:t xml:space="preserve"> </w:t>
      </w:r>
      <w:r w:rsidRPr="00AA2BCA">
        <w:rPr>
          <w:rFonts w:asciiTheme="minorHAnsi" w:hAnsiTheme="minorHAnsi"/>
          <w:color w:val="1F497D" w:themeColor="text2"/>
          <w:sz w:val="22"/>
          <w:szCs w:val="22"/>
        </w:rPr>
        <w:t>unwell.</w:t>
      </w:r>
      <w:r w:rsidRPr="00AA2BCA">
        <w:rPr>
          <w:rFonts w:asciiTheme="minorHAnsi" w:hAnsiTheme="minorHAnsi"/>
          <w:color w:val="1F497D" w:themeColor="text2"/>
          <w:spacing w:val="28"/>
          <w:sz w:val="22"/>
          <w:szCs w:val="22"/>
        </w:rPr>
        <w:t xml:space="preserve"> </w:t>
      </w:r>
      <w:r w:rsidRPr="00AA2BCA">
        <w:rPr>
          <w:rFonts w:asciiTheme="minorHAnsi" w:hAnsiTheme="minorHAnsi"/>
          <w:color w:val="1F497D" w:themeColor="text2"/>
          <w:sz w:val="22"/>
          <w:szCs w:val="22"/>
        </w:rPr>
        <w:t>Minor</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3"/>
          <w:sz w:val="22"/>
          <w:szCs w:val="22"/>
        </w:rPr>
        <w:t>coughs</w:t>
      </w:r>
      <w:r w:rsidRPr="00AA2BCA">
        <w:rPr>
          <w:rFonts w:asciiTheme="minorHAnsi" w:hAnsiTheme="minorHAnsi"/>
          <w:color w:val="1F497D" w:themeColor="text2"/>
          <w:spacing w:val="-1"/>
          <w:w w:val="113"/>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colds</w:t>
      </w:r>
      <w:r w:rsidRPr="00AA2BCA">
        <w:rPr>
          <w:rFonts w:asciiTheme="minorHAnsi" w:hAnsiTheme="minorHAnsi"/>
          <w:color w:val="1F497D" w:themeColor="text2"/>
          <w:spacing w:val="45"/>
          <w:sz w:val="22"/>
          <w:szCs w:val="22"/>
        </w:rPr>
        <w:t xml:space="preserve"> </w:t>
      </w:r>
      <w:proofErr w:type="gramStart"/>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005831B3"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w w:val="108"/>
          <w:sz w:val="22"/>
          <w:szCs w:val="22"/>
        </w:rPr>
        <w:t>not</w:t>
      </w:r>
      <w:proofErr w:type="gramEnd"/>
      <w:r w:rsidR="00D51F0E" w:rsidRPr="00AA2BCA">
        <w:rPr>
          <w:rFonts w:asciiTheme="minorHAnsi" w:hAnsiTheme="minorHAnsi"/>
          <w:color w:val="1F497D" w:themeColor="text2"/>
          <w:sz w:val="22"/>
          <w:szCs w:val="22"/>
        </w:rPr>
        <w:t xml:space="preserve"> </w:t>
      </w:r>
      <w:r w:rsidRPr="00AA2BCA">
        <w:rPr>
          <w:rFonts w:asciiTheme="minorHAnsi" w:eastAsia="Arial" w:hAnsiTheme="minorHAnsi" w:cs="Arial"/>
          <w:color w:val="1F497D" w:themeColor="text2"/>
          <w:sz w:val="22"/>
          <w:szCs w:val="22"/>
        </w:rPr>
        <w:t>exclude attendance at nurser</w:t>
      </w:r>
      <w:r w:rsidRPr="00AA2BCA">
        <w:rPr>
          <w:rFonts w:asciiTheme="minorHAnsi" w:eastAsia="Arial" w:hAnsiTheme="minorHAnsi" w:cs="Arial"/>
          <w:color w:val="1F497D" w:themeColor="text2"/>
          <w:spacing w:val="-14"/>
          <w:sz w:val="22"/>
          <w:szCs w:val="22"/>
        </w:rPr>
        <w:t>y</w:t>
      </w:r>
      <w:r w:rsidRPr="00AA2BCA">
        <w:rPr>
          <w:rFonts w:asciiTheme="minorHAnsi" w:eastAsia="Arial" w:hAnsiTheme="minorHAnsi" w:cs="Arial"/>
          <w:color w:val="1F497D" w:themeColor="text2"/>
          <w:sz w:val="22"/>
          <w:szCs w:val="22"/>
        </w:rPr>
        <w:t>, as long as the child is well enough to cope with the nursery da</w:t>
      </w:r>
      <w:r w:rsidRPr="00AA2BCA">
        <w:rPr>
          <w:rFonts w:asciiTheme="minorHAnsi" w:eastAsia="Arial" w:hAnsiTheme="minorHAnsi" w:cs="Arial"/>
          <w:color w:val="1F497D" w:themeColor="text2"/>
          <w:spacing w:val="-14"/>
          <w:sz w:val="22"/>
          <w:szCs w:val="22"/>
        </w:rPr>
        <w:t>y</w:t>
      </w:r>
      <w:r w:rsidR="005831B3" w:rsidRPr="00AA2BCA">
        <w:rPr>
          <w:rFonts w:asciiTheme="minorHAnsi" w:eastAsia="Arial" w:hAnsiTheme="minorHAnsi" w:cs="Arial"/>
          <w:color w:val="1F497D" w:themeColor="text2"/>
          <w:sz w:val="22"/>
          <w:szCs w:val="22"/>
        </w:rPr>
        <w:t xml:space="preserve">. Nursery </w:t>
      </w:r>
      <w:r w:rsidR="00D51F0E" w:rsidRPr="00AA2BCA">
        <w:rPr>
          <w:rFonts w:asciiTheme="minorHAnsi" w:eastAsia="Arial" w:hAnsiTheme="minorHAnsi" w:cs="Arial"/>
          <w:color w:val="1F497D" w:themeColor="text2"/>
          <w:sz w:val="22"/>
          <w:szCs w:val="22"/>
        </w:rPr>
        <w:t xml:space="preserve">will </w:t>
      </w:r>
      <w:r w:rsidRPr="00AA2BCA">
        <w:rPr>
          <w:rFonts w:asciiTheme="minorHAnsi" w:eastAsia="Arial" w:hAnsiTheme="minorHAnsi" w:cs="Arial"/>
          <w:color w:val="1F497D" w:themeColor="text2"/>
          <w:sz w:val="22"/>
          <w:szCs w:val="22"/>
        </w:rPr>
        <w:t>administer prescribed medicines onl</w:t>
      </w:r>
      <w:r w:rsidRPr="00AA2BCA">
        <w:rPr>
          <w:rFonts w:asciiTheme="minorHAnsi" w:eastAsia="Arial" w:hAnsiTheme="minorHAnsi" w:cs="Arial"/>
          <w:color w:val="1F497D" w:themeColor="text2"/>
          <w:spacing w:val="-14"/>
          <w:sz w:val="22"/>
          <w:szCs w:val="22"/>
        </w:rPr>
        <w:t>y</w:t>
      </w:r>
      <w:r w:rsidRPr="00AA2BCA">
        <w:rPr>
          <w:rFonts w:asciiTheme="minorHAnsi" w:eastAsia="Arial" w:hAnsiTheme="minorHAnsi" w:cs="Arial"/>
          <w:color w:val="1F497D" w:themeColor="text2"/>
          <w:sz w:val="22"/>
          <w:szCs w:val="22"/>
        </w:rPr>
        <w:t>.</w:t>
      </w:r>
      <w:r w:rsidRPr="00AA2BCA">
        <w:rPr>
          <w:rFonts w:asciiTheme="minorHAnsi" w:eastAsia="Arial" w:hAnsiTheme="minorHAnsi" w:cs="Arial"/>
          <w:color w:val="1F497D" w:themeColor="text2"/>
          <w:spacing w:val="-3"/>
          <w:sz w:val="22"/>
          <w:szCs w:val="22"/>
        </w:rPr>
        <w:t xml:space="preserve"> </w:t>
      </w:r>
      <w:r w:rsidRPr="00AA2BCA">
        <w:rPr>
          <w:rFonts w:asciiTheme="minorHAnsi" w:eastAsia="Arial" w:hAnsiTheme="minorHAnsi" w:cs="Arial"/>
          <w:color w:val="1F497D" w:themeColor="text2"/>
          <w:sz w:val="22"/>
          <w:szCs w:val="22"/>
        </w:rPr>
        <w:t xml:space="preserve">The appropriate forms must be completed and signed by the parent/carer and the medicine </w:t>
      </w:r>
      <w:r w:rsidRPr="00AA2BCA">
        <w:rPr>
          <w:rFonts w:asciiTheme="minorHAnsi" w:hAnsiTheme="minorHAnsi"/>
          <w:color w:val="1F497D" w:themeColor="text2"/>
          <w:sz w:val="22"/>
          <w:szCs w:val="22"/>
        </w:rPr>
        <w:t>MUST</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have 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10"/>
          <w:sz w:val="22"/>
          <w:szCs w:val="22"/>
        </w:rPr>
        <w:t>prescription</w:t>
      </w:r>
      <w:r w:rsidRPr="00AA2BCA">
        <w:rPr>
          <w:rFonts w:asciiTheme="minorHAnsi" w:hAnsiTheme="minorHAnsi"/>
          <w:color w:val="1F497D" w:themeColor="text2"/>
          <w:spacing w:val="-18"/>
          <w:w w:val="110"/>
          <w:sz w:val="22"/>
          <w:szCs w:val="22"/>
        </w:rPr>
        <w:t xml:space="preserve"> </w:t>
      </w:r>
      <w:r w:rsidRPr="00AA2BCA">
        <w:rPr>
          <w:rFonts w:asciiTheme="minorHAnsi" w:hAnsiTheme="minorHAnsi"/>
          <w:color w:val="1F497D" w:themeColor="text2"/>
          <w:w w:val="110"/>
          <w:sz w:val="22"/>
          <w:szCs w:val="22"/>
        </w:rPr>
        <w:t>attached.</w:t>
      </w:r>
      <w:r w:rsidRPr="00AA2BCA">
        <w:rPr>
          <w:rFonts w:asciiTheme="minorHAnsi" w:hAnsiTheme="minorHAnsi"/>
          <w:color w:val="1F497D" w:themeColor="text2"/>
          <w:spacing w:val="24"/>
          <w:w w:val="110"/>
          <w:sz w:val="22"/>
          <w:szCs w:val="22"/>
        </w:rPr>
        <w:t xml:space="preserve"> </w:t>
      </w:r>
      <w:r w:rsidRPr="00AA2BCA">
        <w:rPr>
          <w:rFonts w:asciiTheme="minorHAnsi" w:hAnsiTheme="minorHAnsi"/>
          <w:color w:val="1F497D" w:themeColor="text2"/>
          <w:sz w:val="22"/>
          <w:szCs w:val="22"/>
        </w:rPr>
        <w:t>At</w:t>
      </w:r>
      <w:r w:rsidRPr="00AA2BCA">
        <w:rPr>
          <w:rFonts w:asciiTheme="minorHAnsi" w:hAnsiTheme="minorHAnsi"/>
          <w:color w:val="1F497D" w:themeColor="text2"/>
          <w:spacing w:val="-6"/>
          <w:sz w:val="22"/>
          <w:szCs w:val="22"/>
        </w:rPr>
        <w:t xml:space="preserve"> </w:t>
      </w:r>
      <w:r w:rsidRPr="00AA2BCA">
        <w:rPr>
          <w:rFonts w:asciiTheme="minorHAnsi" w:hAnsiTheme="minorHAnsi"/>
          <w:color w:val="1F497D" w:themeColor="text2"/>
          <w:sz w:val="22"/>
          <w:szCs w:val="22"/>
        </w:rPr>
        <w:t>MiniStars</w:t>
      </w:r>
      <w:r w:rsidRPr="00AA2BCA">
        <w:rPr>
          <w:rFonts w:asciiTheme="minorHAnsi" w:hAnsiTheme="minorHAnsi"/>
          <w:color w:val="1F497D" w:themeColor="text2"/>
          <w:spacing w:val="42"/>
          <w:sz w:val="22"/>
          <w:szCs w:val="22"/>
        </w:rPr>
        <w:t xml:space="preserve"> </w:t>
      </w:r>
      <w:r w:rsidRPr="00AA2BCA">
        <w:rPr>
          <w:rFonts w:asciiTheme="minorHAnsi" w:hAnsiTheme="minorHAnsi"/>
          <w:color w:val="1F497D" w:themeColor="text2"/>
          <w:w w:val="108"/>
          <w:sz w:val="22"/>
          <w:szCs w:val="22"/>
        </w:rPr>
        <w:t>Childcare</w:t>
      </w:r>
      <w:r w:rsidRPr="00AA2BCA">
        <w:rPr>
          <w:rFonts w:asciiTheme="minorHAnsi" w:hAnsiTheme="minorHAnsi"/>
          <w:color w:val="1F497D" w:themeColor="text2"/>
          <w:spacing w:val="1"/>
          <w:w w:val="108"/>
          <w:sz w:val="22"/>
          <w:szCs w:val="22"/>
        </w:rPr>
        <w:t xml:space="preserve"> </w:t>
      </w:r>
      <w:r w:rsidRPr="00AA2BCA">
        <w:rPr>
          <w:rFonts w:asciiTheme="minorHAnsi" w:hAnsiTheme="minorHAnsi"/>
          <w:color w:val="1F497D" w:themeColor="text2"/>
          <w:sz w:val="22"/>
          <w:szCs w:val="22"/>
        </w:rPr>
        <w:t>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follow</w:t>
      </w:r>
      <w:r w:rsidRPr="00AA2BCA">
        <w:rPr>
          <w:rFonts w:asciiTheme="minorHAnsi" w:hAnsiTheme="minorHAnsi"/>
          <w:color w:val="1F497D" w:themeColor="text2"/>
          <w:spacing w:val="-10"/>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08"/>
          <w:sz w:val="22"/>
          <w:szCs w:val="22"/>
        </w:rPr>
        <w:t>‘Guidance</w:t>
      </w:r>
      <w:r w:rsidRPr="00AA2BCA">
        <w:rPr>
          <w:rFonts w:asciiTheme="minorHAnsi" w:hAnsiTheme="minorHAnsi"/>
          <w:color w:val="1F497D" w:themeColor="text2"/>
          <w:spacing w:val="1"/>
          <w:w w:val="108"/>
          <w:sz w:val="22"/>
          <w:szCs w:val="22"/>
        </w:rPr>
        <w:t xml:space="preserve"> </w:t>
      </w:r>
      <w:r w:rsidRPr="00AA2BCA">
        <w:rPr>
          <w:rFonts w:asciiTheme="minorHAnsi" w:hAnsiTheme="minorHAnsi"/>
          <w:color w:val="1F497D" w:themeColor="text2"/>
          <w:sz w:val="22"/>
          <w:szCs w:val="22"/>
        </w:rPr>
        <w:t>on</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infection</w:t>
      </w:r>
      <w:r w:rsidRPr="00AA2BCA">
        <w:rPr>
          <w:rFonts w:asciiTheme="minorHAnsi" w:hAnsiTheme="minorHAnsi"/>
          <w:color w:val="1F497D" w:themeColor="text2"/>
          <w:spacing w:val="32"/>
          <w:sz w:val="22"/>
          <w:szCs w:val="22"/>
        </w:rPr>
        <w:t xml:space="preserve"> </w:t>
      </w:r>
      <w:r w:rsidRPr="00AA2BCA">
        <w:rPr>
          <w:rFonts w:asciiTheme="minorHAnsi" w:hAnsiTheme="minorHAnsi"/>
          <w:color w:val="1F497D" w:themeColor="text2"/>
          <w:sz w:val="22"/>
          <w:szCs w:val="22"/>
        </w:rPr>
        <w:t>control</w:t>
      </w:r>
      <w:r w:rsidRPr="00AA2BCA">
        <w:rPr>
          <w:rFonts w:asciiTheme="minorHAnsi" w:hAnsiTheme="minorHAnsi"/>
          <w:color w:val="1F497D" w:themeColor="text2"/>
          <w:spacing w:val="37"/>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5"/>
          <w:sz w:val="22"/>
          <w:szCs w:val="22"/>
        </w:rPr>
        <w:t>schools</w:t>
      </w:r>
      <w:r w:rsidRPr="00AA2BCA">
        <w:rPr>
          <w:rFonts w:asciiTheme="minorHAnsi" w:hAnsiTheme="minorHAnsi"/>
          <w:color w:val="1F497D" w:themeColor="text2"/>
          <w:spacing w:val="-14"/>
          <w:w w:val="115"/>
          <w:sz w:val="22"/>
          <w:szCs w:val="22"/>
        </w:rPr>
        <w:t xml:space="preserve"> </w:t>
      </w:r>
      <w:r w:rsidRPr="00AA2BCA">
        <w:rPr>
          <w:rFonts w:asciiTheme="minorHAnsi" w:hAnsiTheme="minorHAnsi"/>
          <w:color w:val="1F497D" w:themeColor="text2"/>
          <w:w w:val="115"/>
          <w:sz w:val="22"/>
          <w:szCs w:val="22"/>
        </w:rPr>
        <w:t xml:space="preserve">and </w:t>
      </w:r>
      <w:r w:rsidR="00D51F0E" w:rsidRPr="00AA2BCA">
        <w:rPr>
          <w:rFonts w:asciiTheme="minorHAnsi" w:hAnsiTheme="minorHAnsi"/>
          <w:color w:val="1F497D" w:themeColor="text2"/>
          <w:sz w:val="22"/>
          <w:szCs w:val="22"/>
        </w:rPr>
        <w:t xml:space="preserve">other </w:t>
      </w:r>
      <w:r w:rsidRPr="00AA2BCA">
        <w:rPr>
          <w:rFonts w:asciiTheme="minorHAnsi" w:hAnsiTheme="minorHAnsi"/>
          <w:color w:val="1F497D" w:themeColor="text2"/>
          <w:w w:val="109"/>
          <w:sz w:val="22"/>
          <w:szCs w:val="22"/>
        </w:rPr>
        <w:t>childcare</w:t>
      </w:r>
      <w:r w:rsidRPr="00AA2BCA">
        <w:rPr>
          <w:rFonts w:asciiTheme="minorHAnsi" w:hAnsiTheme="minorHAnsi"/>
          <w:color w:val="1F497D" w:themeColor="text2"/>
          <w:spacing w:val="1"/>
          <w:w w:val="109"/>
          <w:sz w:val="22"/>
          <w:szCs w:val="22"/>
        </w:rPr>
        <w:t xml:space="preserve"> </w:t>
      </w:r>
      <w:r w:rsidR="00D51F0E" w:rsidRPr="00AA2BCA">
        <w:rPr>
          <w:rFonts w:asciiTheme="minorHAnsi" w:hAnsiTheme="minorHAnsi"/>
          <w:color w:val="1F497D" w:themeColor="text2"/>
          <w:sz w:val="22"/>
          <w:szCs w:val="22"/>
        </w:rPr>
        <w:t>settings’</w:t>
      </w:r>
      <w:r w:rsidRPr="00AA2BCA">
        <w:rPr>
          <w:rFonts w:asciiTheme="minorHAnsi" w:hAnsiTheme="minorHAnsi"/>
          <w:color w:val="1F497D" w:themeColor="text2"/>
          <w:spacing w:val="3"/>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7"/>
          <w:sz w:val="22"/>
          <w:szCs w:val="22"/>
        </w:rPr>
        <w:t>ensure</w:t>
      </w:r>
      <w:r w:rsidRPr="00AA2BCA">
        <w:rPr>
          <w:rFonts w:asciiTheme="minorHAnsi" w:hAnsiTheme="minorHAnsi"/>
          <w:color w:val="1F497D" w:themeColor="text2"/>
          <w:spacing w:val="-3"/>
          <w:w w:val="117"/>
          <w:sz w:val="22"/>
          <w:szCs w:val="22"/>
        </w:rPr>
        <w:t xml:space="preserve"> </w:t>
      </w:r>
      <w:r w:rsidRPr="00AA2BCA">
        <w:rPr>
          <w:rFonts w:asciiTheme="minorHAnsi" w:hAnsiTheme="minorHAnsi"/>
          <w:color w:val="1F497D" w:themeColor="text2"/>
          <w:sz w:val="22"/>
          <w:szCs w:val="22"/>
        </w:rPr>
        <w:t>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follow</w:t>
      </w:r>
      <w:r w:rsidRPr="00AA2BCA">
        <w:rPr>
          <w:rFonts w:asciiTheme="minorHAnsi" w:hAnsiTheme="minorHAnsi"/>
          <w:color w:val="1F497D" w:themeColor="text2"/>
          <w:spacing w:val="-10"/>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 xml:space="preserve">correct </w:t>
      </w:r>
      <w:r w:rsidRPr="00AA2BCA">
        <w:rPr>
          <w:rFonts w:asciiTheme="minorHAnsi" w:hAnsiTheme="minorHAnsi"/>
          <w:color w:val="1F497D" w:themeColor="text2"/>
          <w:w w:val="109"/>
          <w:sz w:val="22"/>
          <w:szCs w:val="22"/>
        </w:rPr>
        <w:t>exclusion</w:t>
      </w:r>
      <w:r w:rsidRPr="00AA2BCA">
        <w:rPr>
          <w:rFonts w:asciiTheme="minorHAnsi" w:hAnsiTheme="minorHAnsi"/>
          <w:color w:val="1F497D" w:themeColor="text2"/>
          <w:spacing w:val="-7"/>
          <w:w w:val="109"/>
          <w:sz w:val="22"/>
          <w:szCs w:val="22"/>
        </w:rPr>
        <w:t xml:space="preserve"> </w:t>
      </w:r>
      <w:r w:rsidRPr="00AA2BCA">
        <w:rPr>
          <w:rFonts w:asciiTheme="minorHAnsi" w:hAnsiTheme="minorHAnsi"/>
          <w:color w:val="1F497D" w:themeColor="text2"/>
          <w:w w:val="109"/>
          <w:sz w:val="22"/>
          <w:szCs w:val="22"/>
        </w:rPr>
        <w:t>periods</w:t>
      </w:r>
      <w:r w:rsidRPr="00AA2BCA">
        <w:rPr>
          <w:rFonts w:asciiTheme="minorHAnsi" w:hAnsiTheme="minorHAnsi"/>
          <w:color w:val="1F497D" w:themeColor="text2"/>
          <w:spacing w:val="12"/>
          <w:w w:val="109"/>
          <w:sz w:val="22"/>
          <w:szCs w:val="22"/>
        </w:rPr>
        <w:t xml:space="preserve"> </w:t>
      </w:r>
      <w:r w:rsidRPr="00AA2BCA">
        <w:rPr>
          <w:rFonts w:asciiTheme="minorHAnsi" w:hAnsiTheme="minorHAnsi"/>
          <w:color w:val="1F497D" w:themeColor="text2"/>
          <w:sz w:val="22"/>
          <w:szCs w:val="22"/>
        </w:rPr>
        <w:t>for</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w w:val="113"/>
          <w:sz w:val="22"/>
          <w:szCs w:val="22"/>
        </w:rPr>
        <w:t>illnesses.</w:t>
      </w:r>
    </w:p>
    <w:p w14:paraId="1E53C7DA" w14:textId="77777777" w:rsidR="002155F7" w:rsidRPr="00474773" w:rsidRDefault="007D2925" w:rsidP="00474773">
      <w:pPr>
        <w:ind w:left="100"/>
        <w:rPr>
          <w:rFonts w:asciiTheme="minorHAnsi" w:hAnsiTheme="minorHAnsi"/>
          <w:sz w:val="22"/>
          <w:szCs w:val="22"/>
        </w:rPr>
      </w:pPr>
      <w:r w:rsidRPr="00474773">
        <w:rPr>
          <w:rFonts w:asciiTheme="minorHAnsi" w:hAnsiTheme="minorHAnsi"/>
          <w:color w:val="ED1C24"/>
          <w:spacing w:val="9"/>
          <w:sz w:val="22"/>
          <w:szCs w:val="22"/>
        </w:rPr>
        <w:t xml:space="preserve"> </w:t>
      </w:r>
      <w:r w:rsidRPr="00474773">
        <w:rPr>
          <w:rFonts w:asciiTheme="minorHAnsi" w:hAnsiTheme="minorHAnsi"/>
          <w:color w:val="ED1C24"/>
          <w:w w:val="83"/>
          <w:sz w:val="22"/>
          <w:szCs w:val="22"/>
        </w:rPr>
        <w:t>If</w:t>
      </w:r>
      <w:r w:rsidRPr="00474773">
        <w:rPr>
          <w:rFonts w:asciiTheme="minorHAnsi" w:hAnsiTheme="minorHAnsi"/>
          <w:color w:val="ED1C24"/>
          <w:spacing w:val="13"/>
          <w:w w:val="83"/>
          <w:sz w:val="22"/>
          <w:szCs w:val="22"/>
        </w:rPr>
        <w:t xml:space="preserve"> </w:t>
      </w:r>
      <w:r w:rsidRPr="00474773">
        <w:rPr>
          <w:rFonts w:asciiTheme="minorHAnsi" w:hAnsiTheme="minorHAnsi"/>
          <w:color w:val="ED1C24"/>
          <w:sz w:val="22"/>
          <w:szCs w:val="22"/>
        </w:rPr>
        <w:t>your</w:t>
      </w:r>
      <w:r w:rsidRPr="00474773">
        <w:rPr>
          <w:rFonts w:asciiTheme="minorHAnsi" w:hAnsiTheme="minorHAnsi"/>
          <w:color w:val="ED1C24"/>
          <w:spacing w:val="26"/>
          <w:sz w:val="22"/>
          <w:szCs w:val="22"/>
        </w:rPr>
        <w:t xml:space="preserve"> </w:t>
      </w:r>
      <w:r w:rsidRPr="00474773">
        <w:rPr>
          <w:rFonts w:asciiTheme="minorHAnsi" w:hAnsiTheme="minorHAnsi"/>
          <w:color w:val="ED1C24"/>
          <w:sz w:val="22"/>
          <w:szCs w:val="22"/>
        </w:rPr>
        <w:t>child</w:t>
      </w:r>
      <w:r w:rsidRPr="00474773">
        <w:rPr>
          <w:rFonts w:asciiTheme="minorHAnsi" w:hAnsiTheme="minorHAnsi"/>
          <w:color w:val="ED1C24"/>
          <w:spacing w:val="13"/>
          <w:sz w:val="22"/>
          <w:szCs w:val="22"/>
        </w:rPr>
        <w:t xml:space="preserve"> </w:t>
      </w:r>
      <w:r w:rsidRPr="00474773">
        <w:rPr>
          <w:rFonts w:asciiTheme="minorHAnsi" w:hAnsiTheme="minorHAnsi"/>
          <w:color w:val="ED1C24"/>
          <w:sz w:val="22"/>
          <w:szCs w:val="22"/>
        </w:rPr>
        <w:t>is</w:t>
      </w:r>
      <w:r w:rsidRPr="00474773">
        <w:rPr>
          <w:rFonts w:asciiTheme="minorHAnsi" w:hAnsiTheme="minorHAnsi"/>
          <w:color w:val="ED1C24"/>
          <w:spacing w:val="15"/>
          <w:sz w:val="22"/>
          <w:szCs w:val="22"/>
        </w:rPr>
        <w:t xml:space="preserve"> </w:t>
      </w:r>
      <w:r w:rsidRPr="00474773">
        <w:rPr>
          <w:rFonts w:asciiTheme="minorHAnsi" w:hAnsiTheme="minorHAnsi"/>
          <w:color w:val="ED1C24"/>
          <w:w w:val="80"/>
          <w:sz w:val="22"/>
          <w:szCs w:val="22"/>
        </w:rPr>
        <w:t>ill</w:t>
      </w:r>
      <w:r w:rsidRPr="00474773">
        <w:rPr>
          <w:rFonts w:asciiTheme="minorHAnsi" w:hAnsiTheme="minorHAnsi"/>
          <w:color w:val="ED1C24"/>
          <w:spacing w:val="14"/>
          <w:w w:val="80"/>
          <w:sz w:val="22"/>
          <w:szCs w:val="22"/>
        </w:rPr>
        <w:t xml:space="preserve"> </w:t>
      </w:r>
      <w:r w:rsidRPr="00474773">
        <w:rPr>
          <w:rFonts w:asciiTheme="minorHAnsi" w:hAnsiTheme="minorHAnsi"/>
          <w:color w:val="ED1C24"/>
          <w:sz w:val="22"/>
          <w:szCs w:val="22"/>
        </w:rPr>
        <w:t>and</w:t>
      </w:r>
      <w:r w:rsidRPr="00474773">
        <w:rPr>
          <w:rFonts w:asciiTheme="minorHAnsi" w:hAnsiTheme="minorHAnsi"/>
          <w:color w:val="ED1C24"/>
          <w:spacing w:val="46"/>
          <w:sz w:val="22"/>
          <w:szCs w:val="22"/>
        </w:rPr>
        <w:t xml:space="preserve"> </w:t>
      </w:r>
      <w:r w:rsidRPr="00474773">
        <w:rPr>
          <w:rFonts w:asciiTheme="minorHAnsi" w:hAnsiTheme="minorHAnsi"/>
          <w:color w:val="ED1C24"/>
          <w:w w:val="112"/>
          <w:sz w:val="22"/>
          <w:szCs w:val="22"/>
        </w:rPr>
        <w:t>cannot</w:t>
      </w:r>
      <w:r w:rsidRPr="00474773">
        <w:rPr>
          <w:rFonts w:asciiTheme="minorHAnsi" w:hAnsiTheme="minorHAnsi"/>
          <w:color w:val="ED1C24"/>
          <w:spacing w:val="-1"/>
          <w:w w:val="112"/>
          <w:sz w:val="22"/>
          <w:szCs w:val="22"/>
        </w:rPr>
        <w:t xml:space="preserve"> </w:t>
      </w:r>
      <w:r w:rsidRPr="00474773">
        <w:rPr>
          <w:rFonts w:asciiTheme="minorHAnsi" w:hAnsiTheme="minorHAnsi"/>
          <w:color w:val="ED1C24"/>
          <w:w w:val="112"/>
          <w:sz w:val="22"/>
          <w:szCs w:val="22"/>
        </w:rPr>
        <w:t>attend</w:t>
      </w:r>
      <w:r w:rsidRPr="00474773">
        <w:rPr>
          <w:rFonts w:asciiTheme="minorHAnsi" w:hAnsiTheme="minorHAnsi"/>
          <w:color w:val="ED1C24"/>
          <w:spacing w:val="4"/>
          <w:w w:val="112"/>
          <w:sz w:val="22"/>
          <w:szCs w:val="22"/>
        </w:rPr>
        <w:t xml:space="preserve"> </w:t>
      </w:r>
      <w:r w:rsidR="00D51F0E" w:rsidRPr="00474773">
        <w:rPr>
          <w:rFonts w:asciiTheme="minorHAnsi" w:hAnsiTheme="minorHAnsi"/>
          <w:color w:val="ED1C24"/>
          <w:sz w:val="22"/>
          <w:szCs w:val="22"/>
        </w:rPr>
        <w:t>Nursery</w:t>
      </w:r>
      <w:r w:rsidRPr="00474773">
        <w:rPr>
          <w:rFonts w:asciiTheme="minorHAnsi" w:hAnsiTheme="minorHAnsi"/>
          <w:color w:val="ED1C24"/>
          <w:spacing w:val="6"/>
          <w:sz w:val="22"/>
          <w:szCs w:val="22"/>
        </w:rPr>
        <w:t xml:space="preserve"> </w:t>
      </w:r>
      <w:r w:rsidRPr="00474773">
        <w:rPr>
          <w:rFonts w:asciiTheme="minorHAnsi" w:hAnsiTheme="minorHAnsi"/>
          <w:color w:val="ED1C24"/>
          <w:sz w:val="22"/>
          <w:szCs w:val="22"/>
        </w:rPr>
        <w:t>you</w:t>
      </w:r>
      <w:r w:rsidRPr="00474773">
        <w:rPr>
          <w:rFonts w:asciiTheme="minorHAnsi" w:hAnsiTheme="minorHAnsi"/>
          <w:color w:val="ED1C24"/>
          <w:spacing w:val="25"/>
          <w:sz w:val="22"/>
          <w:szCs w:val="22"/>
        </w:rPr>
        <w:t xml:space="preserve"> </w:t>
      </w:r>
      <w:r w:rsidRPr="00474773">
        <w:rPr>
          <w:rFonts w:asciiTheme="minorHAnsi" w:hAnsiTheme="minorHAnsi"/>
          <w:color w:val="ED1C24"/>
          <w:w w:val="89"/>
          <w:sz w:val="22"/>
          <w:szCs w:val="22"/>
        </w:rPr>
        <w:t>will</w:t>
      </w:r>
      <w:r w:rsidRPr="00474773">
        <w:rPr>
          <w:rFonts w:asciiTheme="minorHAnsi" w:hAnsiTheme="minorHAnsi"/>
          <w:color w:val="ED1C24"/>
          <w:spacing w:val="10"/>
          <w:w w:val="89"/>
          <w:sz w:val="22"/>
          <w:szCs w:val="22"/>
        </w:rPr>
        <w:t xml:space="preserve"> </w:t>
      </w:r>
      <w:r w:rsidRPr="00474773">
        <w:rPr>
          <w:rFonts w:asciiTheme="minorHAnsi" w:hAnsiTheme="minorHAnsi"/>
          <w:color w:val="ED1C24"/>
          <w:sz w:val="22"/>
          <w:szCs w:val="22"/>
        </w:rPr>
        <w:t>still</w:t>
      </w:r>
      <w:r w:rsidRPr="00474773">
        <w:rPr>
          <w:rFonts w:asciiTheme="minorHAnsi" w:hAnsiTheme="minorHAnsi"/>
          <w:color w:val="ED1C24"/>
          <w:spacing w:val="-6"/>
          <w:sz w:val="22"/>
          <w:szCs w:val="22"/>
        </w:rPr>
        <w:t xml:space="preserve"> </w:t>
      </w:r>
      <w:r w:rsidRPr="00474773">
        <w:rPr>
          <w:rFonts w:asciiTheme="minorHAnsi" w:hAnsiTheme="minorHAnsi"/>
          <w:color w:val="ED1C24"/>
          <w:sz w:val="22"/>
          <w:szCs w:val="22"/>
        </w:rPr>
        <w:t>be</w:t>
      </w:r>
      <w:r w:rsidRPr="00474773">
        <w:rPr>
          <w:rFonts w:asciiTheme="minorHAnsi" w:hAnsiTheme="minorHAnsi"/>
          <w:color w:val="ED1C24"/>
          <w:spacing w:val="35"/>
          <w:sz w:val="22"/>
          <w:szCs w:val="22"/>
        </w:rPr>
        <w:t xml:space="preserve"> </w:t>
      </w:r>
      <w:r w:rsidRPr="00474773">
        <w:rPr>
          <w:rFonts w:asciiTheme="minorHAnsi" w:hAnsiTheme="minorHAnsi"/>
          <w:color w:val="ED1C24"/>
          <w:w w:val="114"/>
          <w:sz w:val="22"/>
          <w:szCs w:val="22"/>
        </w:rPr>
        <w:t>charged</w:t>
      </w:r>
      <w:r w:rsidRPr="00474773">
        <w:rPr>
          <w:rFonts w:asciiTheme="minorHAnsi" w:hAnsiTheme="minorHAnsi"/>
          <w:color w:val="ED1C24"/>
          <w:spacing w:val="-2"/>
          <w:w w:val="114"/>
          <w:sz w:val="22"/>
          <w:szCs w:val="22"/>
        </w:rPr>
        <w:t xml:space="preserve"> </w:t>
      </w:r>
      <w:r w:rsidRPr="00474773">
        <w:rPr>
          <w:rFonts w:asciiTheme="minorHAnsi" w:hAnsiTheme="minorHAnsi"/>
          <w:color w:val="ED1C24"/>
          <w:sz w:val="22"/>
          <w:szCs w:val="22"/>
        </w:rPr>
        <w:t>FULL</w:t>
      </w:r>
      <w:r w:rsidRPr="00474773">
        <w:rPr>
          <w:rFonts w:asciiTheme="minorHAnsi" w:hAnsiTheme="minorHAnsi"/>
          <w:color w:val="ED1C24"/>
          <w:spacing w:val="-15"/>
          <w:sz w:val="22"/>
          <w:szCs w:val="22"/>
        </w:rPr>
        <w:t xml:space="preserve"> </w:t>
      </w:r>
      <w:r w:rsidRPr="00474773">
        <w:rPr>
          <w:rFonts w:asciiTheme="minorHAnsi" w:hAnsiTheme="minorHAnsi"/>
          <w:color w:val="ED1C24"/>
          <w:w w:val="112"/>
          <w:sz w:val="22"/>
          <w:szCs w:val="22"/>
        </w:rPr>
        <w:t>FEES</w:t>
      </w:r>
      <w:r w:rsidRPr="00474773">
        <w:rPr>
          <w:rFonts w:asciiTheme="minorHAnsi" w:eastAsia="Arial" w:hAnsiTheme="minorHAnsi" w:cs="Arial"/>
          <w:color w:val="000000"/>
          <w:sz w:val="22"/>
          <w:szCs w:val="22"/>
        </w:rPr>
        <w:t>.</w:t>
      </w:r>
    </w:p>
    <w:p w14:paraId="0F26C925" w14:textId="77777777" w:rsidR="00157BF9" w:rsidRDefault="00157BF9" w:rsidP="00474773">
      <w:pPr>
        <w:rPr>
          <w:rFonts w:asciiTheme="minorHAnsi" w:eastAsia="Arial" w:hAnsiTheme="minorHAnsi" w:cs="Arial"/>
          <w:b/>
          <w:sz w:val="22"/>
          <w:szCs w:val="22"/>
        </w:rPr>
      </w:pPr>
    </w:p>
    <w:p w14:paraId="5DFF46D6" w14:textId="77777777" w:rsidR="00474773" w:rsidRPr="00AA2BCA" w:rsidRDefault="007D2925" w:rsidP="00474773">
      <w:pPr>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z w:val="22"/>
          <w:szCs w:val="22"/>
        </w:rPr>
        <w:t>Care Plans</w:t>
      </w:r>
    </w:p>
    <w:p w14:paraId="254D7B00" w14:textId="77777777" w:rsidR="002155F7" w:rsidRPr="00AA2BCA" w:rsidRDefault="007D2925" w:rsidP="00474773">
      <w:pPr>
        <w:rPr>
          <w:rFonts w:asciiTheme="minorHAnsi" w:eastAsia="Arial" w:hAnsiTheme="minorHAnsi" w:cs="Arial"/>
          <w:color w:val="1F497D" w:themeColor="text2"/>
          <w:sz w:val="22"/>
          <w:szCs w:val="22"/>
        </w:rPr>
      </w:pPr>
      <w:r w:rsidRPr="00AA2BCA">
        <w:rPr>
          <w:rFonts w:asciiTheme="minorHAnsi" w:hAnsiTheme="minorHAnsi"/>
          <w:color w:val="1F497D" w:themeColor="text2"/>
          <w:w w:val="83"/>
          <w:sz w:val="22"/>
          <w:szCs w:val="22"/>
        </w:rPr>
        <w:t>If</w:t>
      </w:r>
      <w:r w:rsidRPr="00AA2BCA">
        <w:rPr>
          <w:rFonts w:asciiTheme="minorHAnsi" w:hAnsiTheme="minorHAnsi"/>
          <w:color w:val="1F497D" w:themeColor="text2"/>
          <w:spacing w:val="13"/>
          <w:w w:val="83"/>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has 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long</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term</w:t>
      </w:r>
      <w:r w:rsidRPr="00AA2BCA">
        <w:rPr>
          <w:rFonts w:asciiTheme="minorHAnsi" w:hAnsiTheme="minorHAnsi"/>
          <w:color w:val="1F497D" w:themeColor="text2"/>
          <w:spacing w:val="36"/>
          <w:sz w:val="22"/>
          <w:szCs w:val="22"/>
        </w:rPr>
        <w:t xml:space="preserve"> </w:t>
      </w:r>
      <w:r w:rsidRPr="00AA2BCA">
        <w:rPr>
          <w:rFonts w:asciiTheme="minorHAnsi" w:hAnsiTheme="minorHAnsi"/>
          <w:color w:val="1F497D" w:themeColor="text2"/>
          <w:sz w:val="22"/>
          <w:szCs w:val="22"/>
        </w:rPr>
        <w:t>illness</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including</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115"/>
          <w:sz w:val="22"/>
          <w:szCs w:val="22"/>
        </w:rPr>
        <w:t>eczema,</w:t>
      </w:r>
      <w:r w:rsidRPr="00AA2BCA">
        <w:rPr>
          <w:rFonts w:asciiTheme="minorHAnsi" w:hAnsiTheme="minorHAnsi"/>
          <w:color w:val="1F497D" w:themeColor="text2"/>
          <w:spacing w:val="4"/>
          <w:w w:val="115"/>
          <w:sz w:val="22"/>
          <w:szCs w:val="22"/>
        </w:rPr>
        <w:t xml:space="preserve"> </w:t>
      </w:r>
      <w:r w:rsidRPr="00AA2BCA">
        <w:rPr>
          <w:rFonts w:asciiTheme="minorHAnsi" w:hAnsiTheme="minorHAnsi"/>
          <w:color w:val="1F497D" w:themeColor="text2"/>
          <w:w w:val="115"/>
          <w:sz w:val="22"/>
          <w:szCs w:val="22"/>
        </w:rPr>
        <w:t>asthma</w:t>
      </w:r>
      <w:r w:rsidRPr="00AA2BCA">
        <w:rPr>
          <w:rFonts w:asciiTheme="minorHAnsi" w:hAnsiTheme="minorHAnsi"/>
          <w:color w:val="1F497D" w:themeColor="text2"/>
          <w:spacing w:val="-2"/>
          <w:w w:val="115"/>
          <w:sz w:val="22"/>
          <w:szCs w:val="22"/>
        </w:rPr>
        <w:t xml:space="preserve"> </w:t>
      </w:r>
      <w:r w:rsidRPr="00AA2BCA">
        <w:rPr>
          <w:rFonts w:asciiTheme="minorHAnsi" w:hAnsiTheme="minorHAnsi"/>
          <w:color w:val="1F497D" w:themeColor="text2"/>
          <w:sz w:val="22"/>
          <w:szCs w:val="22"/>
        </w:rPr>
        <w:t>or</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w w:val="110"/>
          <w:sz w:val="22"/>
          <w:szCs w:val="22"/>
        </w:rPr>
        <w:t xml:space="preserve">allergies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care plan</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sz w:val="22"/>
          <w:szCs w:val="22"/>
        </w:rPr>
        <w:t>be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filled</w:t>
      </w:r>
      <w:r w:rsidRPr="00AA2BCA">
        <w:rPr>
          <w:rFonts w:asciiTheme="minorHAnsi" w:hAnsiTheme="minorHAnsi"/>
          <w:color w:val="1F497D" w:themeColor="text2"/>
          <w:spacing w:val="-7"/>
          <w:sz w:val="22"/>
          <w:szCs w:val="22"/>
        </w:rPr>
        <w:t xml:space="preserve"> </w:t>
      </w:r>
      <w:r w:rsidRPr="00AA2BCA">
        <w:rPr>
          <w:rFonts w:asciiTheme="minorHAnsi" w:hAnsiTheme="minorHAnsi"/>
          <w:color w:val="1F497D" w:themeColor="text2"/>
          <w:sz w:val="22"/>
          <w:szCs w:val="22"/>
        </w:rPr>
        <w:t>out</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with</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you</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005831B3"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3"/>
          <w:sz w:val="22"/>
          <w:szCs w:val="22"/>
        </w:rPr>
        <w:t>make</w:t>
      </w:r>
      <w:r w:rsidR="00D51F0E" w:rsidRPr="00AA2BCA">
        <w:rPr>
          <w:rFonts w:asciiTheme="minorHAnsi" w:hAnsiTheme="minorHAnsi"/>
          <w:color w:val="1F497D" w:themeColor="text2"/>
          <w:sz w:val="22"/>
          <w:szCs w:val="22"/>
        </w:rPr>
        <w:t xml:space="preserve"> </w:t>
      </w:r>
      <w:r w:rsidRPr="00AA2BCA">
        <w:rPr>
          <w:rFonts w:asciiTheme="minorHAnsi" w:hAnsiTheme="minorHAnsi"/>
          <w:color w:val="1F497D" w:themeColor="text2"/>
          <w:sz w:val="22"/>
          <w:szCs w:val="22"/>
        </w:rPr>
        <w:t xml:space="preserve">sure </w:t>
      </w:r>
      <w:r w:rsidRPr="00AA2BCA">
        <w:rPr>
          <w:rFonts w:asciiTheme="minorHAnsi" w:hAnsiTheme="minorHAnsi"/>
          <w:color w:val="1F497D" w:themeColor="text2"/>
          <w:w w:val="111"/>
          <w:sz w:val="22"/>
          <w:szCs w:val="22"/>
        </w:rPr>
        <w:t>sta</w:t>
      </w:r>
      <w:r w:rsidRPr="00AA2BCA">
        <w:rPr>
          <w:rFonts w:asciiTheme="minorHAnsi" w:hAnsiTheme="minorHAnsi"/>
          <w:color w:val="1F497D" w:themeColor="text2"/>
          <w:spacing w:val="-3"/>
          <w:w w:val="111"/>
          <w:sz w:val="22"/>
          <w:szCs w:val="22"/>
        </w:rPr>
        <w:t>f</w:t>
      </w:r>
      <w:r w:rsidRPr="00AA2BCA">
        <w:rPr>
          <w:rFonts w:asciiTheme="minorHAnsi" w:hAnsiTheme="minorHAnsi"/>
          <w:color w:val="1F497D" w:themeColor="text2"/>
          <w:w w:val="83"/>
          <w:sz w:val="22"/>
          <w:szCs w:val="22"/>
        </w:rPr>
        <w:t>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are</w:t>
      </w:r>
      <w:r w:rsidRPr="00AA2BCA">
        <w:rPr>
          <w:rFonts w:asciiTheme="minorHAnsi" w:hAnsiTheme="minorHAnsi"/>
          <w:color w:val="1F497D" w:themeColor="text2"/>
          <w:spacing w:val="47"/>
          <w:sz w:val="22"/>
          <w:szCs w:val="22"/>
        </w:rPr>
        <w:t xml:space="preserve"> </w:t>
      </w:r>
      <w:r w:rsidRPr="00AA2BCA">
        <w:rPr>
          <w:rFonts w:asciiTheme="minorHAnsi" w:hAnsiTheme="minorHAnsi"/>
          <w:color w:val="1F497D" w:themeColor="text2"/>
          <w:sz w:val="22"/>
          <w:szCs w:val="22"/>
        </w:rPr>
        <w:t>fully</w:t>
      </w:r>
      <w:r w:rsidRPr="00AA2BCA">
        <w:rPr>
          <w:rFonts w:asciiTheme="minorHAnsi" w:hAnsiTheme="minorHAnsi"/>
          <w:color w:val="1F497D" w:themeColor="text2"/>
          <w:spacing w:val="-17"/>
          <w:sz w:val="22"/>
          <w:szCs w:val="22"/>
        </w:rPr>
        <w:t xml:space="preserve"> </w:t>
      </w:r>
      <w:r w:rsidRPr="00AA2BCA">
        <w:rPr>
          <w:rFonts w:asciiTheme="minorHAnsi" w:hAnsiTheme="minorHAnsi"/>
          <w:color w:val="1F497D" w:themeColor="text2"/>
          <w:w w:val="114"/>
          <w:sz w:val="22"/>
          <w:szCs w:val="22"/>
        </w:rPr>
        <w:t>aware</w:t>
      </w:r>
      <w:r w:rsidRPr="00AA2BCA">
        <w:rPr>
          <w:rFonts w:asciiTheme="minorHAnsi" w:hAnsiTheme="minorHAnsi"/>
          <w:color w:val="1F497D" w:themeColor="text2"/>
          <w:spacing w:val="-2"/>
          <w:w w:val="114"/>
          <w:sz w:val="22"/>
          <w:szCs w:val="22"/>
        </w:rPr>
        <w:t xml:space="preserve"> </w:t>
      </w:r>
      <w:r w:rsidRPr="00AA2BCA">
        <w:rPr>
          <w:rFonts w:asciiTheme="minorHAnsi" w:hAnsiTheme="minorHAnsi"/>
          <w:color w:val="1F497D" w:themeColor="text2"/>
          <w:sz w:val="22"/>
          <w:szCs w:val="22"/>
        </w:rPr>
        <w:t>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any</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09"/>
          <w:sz w:val="22"/>
          <w:szCs w:val="22"/>
        </w:rPr>
        <w:t>medication,</w:t>
      </w:r>
      <w:r w:rsidRPr="00AA2BCA">
        <w:rPr>
          <w:rFonts w:asciiTheme="minorHAnsi" w:hAnsiTheme="minorHAnsi"/>
          <w:color w:val="1F497D" w:themeColor="text2"/>
          <w:spacing w:val="1"/>
          <w:w w:val="109"/>
          <w:sz w:val="22"/>
          <w:szCs w:val="22"/>
        </w:rPr>
        <w:t xml:space="preserve"> </w:t>
      </w:r>
      <w:r w:rsidRPr="00AA2BCA">
        <w:rPr>
          <w:rFonts w:asciiTheme="minorHAnsi" w:hAnsiTheme="minorHAnsi"/>
          <w:color w:val="1F497D" w:themeColor="text2"/>
          <w:sz w:val="22"/>
          <w:szCs w:val="22"/>
        </w:rPr>
        <w:t>signs 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w w:val="110"/>
          <w:sz w:val="22"/>
          <w:szCs w:val="22"/>
        </w:rPr>
        <w:t xml:space="preserve">symptoms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look</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out</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fo</w:t>
      </w:r>
      <w:r w:rsidRPr="00AA2BCA">
        <w:rPr>
          <w:rFonts w:asciiTheme="minorHAnsi" w:hAnsiTheme="minorHAnsi"/>
          <w:color w:val="1F497D" w:themeColor="text2"/>
          <w:spacing w:val="-10"/>
          <w:sz w:val="22"/>
          <w:szCs w:val="22"/>
        </w:rPr>
        <w:t>r</w:t>
      </w:r>
      <w:r w:rsidRPr="00AA2BCA">
        <w:rPr>
          <w:rFonts w:asciiTheme="minorHAnsi" w:hAnsiTheme="minorHAnsi"/>
          <w:color w:val="1F497D" w:themeColor="text2"/>
          <w:sz w:val="22"/>
          <w:szCs w:val="22"/>
        </w:rPr>
        <w:t>.</w:t>
      </w:r>
      <w:r w:rsidRPr="00AA2BCA">
        <w:rPr>
          <w:rFonts w:asciiTheme="minorHAnsi" w:hAnsiTheme="minorHAnsi"/>
          <w:color w:val="1F497D" w:themeColor="text2"/>
          <w:spacing w:val="10"/>
          <w:sz w:val="22"/>
          <w:szCs w:val="22"/>
        </w:rPr>
        <w:t xml:space="preserve"> </w:t>
      </w:r>
      <w:r w:rsidRPr="00AA2BCA">
        <w:rPr>
          <w:rFonts w:asciiTheme="minorHAnsi" w:hAnsiTheme="minorHAnsi"/>
          <w:color w:val="1F497D" w:themeColor="text2"/>
          <w:spacing w:val="-3"/>
          <w:sz w:val="22"/>
          <w:szCs w:val="22"/>
        </w:rPr>
        <w:t>W</w:t>
      </w:r>
      <w:r w:rsidRPr="00AA2BCA">
        <w:rPr>
          <w:rFonts w:asciiTheme="minorHAnsi" w:hAnsiTheme="minorHAnsi"/>
          <w:color w:val="1F497D" w:themeColor="text2"/>
          <w:sz w:val="22"/>
          <w:szCs w:val="22"/>
        </w:rPr>
        <w:t>e</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also</w:t>
      </w:r>
      <w:r w:rsidRPr="00AA2BCA">
        <w:rPr>
          <w:rFonts w:asciiTheme="minorHAnsi" w:hAnsiTheme="minorHAnsi"/>
          <w:color w:val="1F497D" w:themeColor="text2"/>
          <w:spacing w:val="45"/>
          <w:sz w:val="22"/>
          <w:szCs w:val="22"/>
        </w:rPr>
        <w:t xml:space="preserve"> </w:t>
      </w:r>
      <w:r w:rsidRPr="00AA2BCA">
        <w:rPr>
          <w:rFonts w:asciiTheme="minorHAnsi" w:hAnsiTheme="minorHAnsi"/>
          <w:color w:val="1F497D" w:themeColor="text2"/>
          <w:sz w:val="22"/>
          <w:szCs w:val="22"/>
        </w:rPr>
        <w:t>require a</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medical report</w:t>
      </w:r>
      <w:r w:rsidR="00D51F0E" w:rsidRPr="00AA2BCA">
        <w:rPr>
          <w:rFonts w:asciiTheme="minorHAnsi" w:hAnsiTheme="minorHAnsi"/>
          <w:color w:val="1F497D" w:themeColor="text2"/>
          <w:sz w:val="22"/>
          <w:szCs w:val="22"/>
        </w:rPr>
        <w:t xml:space="preserve"> from the doctors</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w w:val="107"/>
          <w:sz w:val="22"/>
          <w:szCs w:val="22"/>
        </w:rPr>
        <w:t xml:space="preserve">to </w:t>
      </w:r>
      <w:r w:rsidRPr="00AA2BCA">
        <w:rPr>
          <w:rFonts w:asciiTheme="minorHAnsi" w:hAnsiTheme="minorHAnsi"/>
          <w:color w:val="1F497D" w:themeColor="text2"/>
          <w:sz w:val="22"/>
          <w:szCs w:val="22"/>
        </w:rPr>
        <w:t>back</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up</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 xml:space="preserve">care </w:t>
      </w:r>
      <w:r w:rsidRPr="00AA2BCA">
        <w:rPr>
          <w:rFonts w:asciiTheme="minorHAnsi" w:hAnsiTheme="minorHAnsi"/>
          <w:color w:val="1F497D" w:themeColor="text2"/>
          <w:w w:val="110"/>
          <w:sz w:val="22"/>
          <w:szCs w:val="22"/>
        </w:rPr>
        <w:t>plan.</w:t>
      </w:r>
    </w:p>
    <w:p w14:paraId="28748120" w14:textId="77777777" w:rsidR="005831B3" w:rsidRPr="00AA2BCA" w:rsidRDefault="005831B3" w:rsidP="00474773">
      <w:pPr>
        <w:rPr>
          <w:rFonts w:asciiTheme="minorHAnsi" w:eastAsia="Arial" w:hAnsiTheme="minorHAnsi" w:cs="Arial"/>
          <w:b/>
          <w:color w:val="1F497D" w:themeColor="text2"/>
          <w:spacing w:val="-13"/>
          <w:sz w:val="22"/>
          <w:szCs w:val="22"/>
        </w:rPr>
      </w:pPr>
    </w:p>
    <w:p w14:paraId="188A5F1A" w14:textId="77777777" w:rsidR="00474773" w:rsidRPr="00AA2BCA" w:rsidRDefault="00474773" w:rsidP="00474773">
      <w:pPr>
        <w:rPr>
          <w:rFonts w:asciiTheme="minorHAnsi" w:eastAsia="Arial" w:hAnsiTheme="minorHAnsi" w:cs="Arial"/>
          <w:color w:val="1F497D" w:themeColor="text2"/>
          <w:sz w:val="22"/>
          <w:szCs w:val="22"/>
        </w:rPr>
      </w:pPr>
      <w:r w:rsidRPr="00AA2BCA">
        <w:rPr>
          <w:rFonts w:asciiTheme="minorHAnsi" w:eastAsia="Arial" w:hAnsiTheme="minorHAnsi" w:cs="Arial"/>
          <w:b/>
          <w:color w:val="1F497D" w:themeColor="text2"/>
          <w:spacing w:val="-13"/>
          <w:sz w:val="22"/>
          <w:szCs w:val="22"/>
        </w:rPr>
        <w:t>T</w:t>
      </w:r>
      <w:r w:rsidR="007D2925" w:rsidRPr="00AA2BCA">
        <w:rPr>
          <w:rFonts w:asciiTheme="minorHAnsi" w:eastAsia="Arial" w:hAnsiTheme="minorHAnsi" w:cs="Arial"/>
          <w:b/>
          <w:color w:val="1F497D" w:themeColor="text2"/>
          <w:sz w:val="22"/>
          <w:szCs w:val="22"/>
        </w:rPr>
        <w:t>ransitions</w:t>
      </w:r>
    </w:p>
    <w:p w14:paraId="0F6F1DF3" w14:textId="77777777" w:rsidR="00A24DD3" w:rsidRPr="00AA2BCA" w:rsidRDefault="007D2925" w:rsidP="00157BF9">
      <w:pPr>
        <w:rPr>
          <w:rFonts w:asciiTheme="minorHAnsi" w:eastAsia="Arial" w:hAnsiTheme="minorHAnsi" w:cs="Arial"/>
          <w:color w:val="1F497D" w:themeColor="text2"/>
          <w:sz w:val="22"/>
          <w:szCs w:val="22"/>
        </w:rPr>
        <w:sectPr w:rsidR="00A24DD3" w:rsidRPr="00AA2BCA">
          <w:pgSz w:w="11920" w:h="16840"/>
          <w:pgMar w:top="680" w:right="0" w:bottom="280" w:left="620" w:header="0" w:footer="0" w:gutter="0"/>
          <w:cols w:space="720"/>
        </w:sectPr>
      </w:pPr>
      <w:r w:rsidRPr="00AA2BCA">
        <w:rPr>
          <w:rFonts w:asciiTheme="minorHAnsi" w:eastAsia="Arial" w:hAnsiTheme="minorHAnsi" w:cs="Arial"/>
          <w:color w:val="1F497D" w:themeColor="text2"/>
          <w:sz w:val="22"/>
          <w:szCs w:val="22"/>
        </w:rPr>
        <w:t xml:space="preserve">If </w:t>
      </w:r>
      <w:proofErr w:type="gramStart"/>
      <w:r w:rsidRPr="00AA2BCA">
        <w:rPr>
          <w:rFonts w:asciiTheme="minorHAnsi" w:eastAsia="Arial" w:hAnsiTheme="minorHAnsi" w:cs="Arial"/>
          <w:color w:val="1F497D" w:themeColor="text2"/>
          <w:sz w:val="22"/>
          <w:szCs w:val="22"/>
        </w:rPr>
        <w:t>you</w:t>
      </w:r>
      <w:proofErr w:type="gramEnd"/>
      <w:r w:rsidRPr="00AA2BCA">
        <w:rPr>
          <w:rFonts w:asciiTheme="minorHAnsi" w:eastAsia="Arial" w:hAnsiTheme="minorHAnsi" w:cs="Arial"/>
          <w:color w:val="1F497D" w:themeColor="text2"/>
          <w:sz w:val="22"/>
          <w:szCs w:val="22"/>
        </w:rPr>
        <w:t xml:space="preserve"> child moves form the baby room up to the preschool room a full transition will be planned similar to the settling in</w:t>
      </w:r>
      <w:r w:rsidR="00D51F0E" w:rsidRPr="00AA2BCA">
        <w:rPr>
          <w:rFonts w:asciiTheme="minorHAnsi" w:eastAsia="Arial" w:hAnsiTheme="minorHAnsi" w:cs="Arial"/>
          <w:color w:val="1F497D" w:themeColor="text2"/>
          <w:sz w:val="22"/>
          <w:szCs w:val="22"/>
        </w:rPr>
        <w:t xml:space="preserve"> </w:t>
      </w:r>
      <w:proofErr w:type="gramStart"/>
      <w:r w:rsidRPr="00AA2BCA">
        <w:rPr>
          <w:rFonts w:asciiTheme="minorHAnsi" w:hAnsiTheme="minorHAnsi"/>
          <w:color w:val="1F497D" w:themeColor="text2"/>
          <w:w w:val="118"/>
          <w:sz w:val="22"/>
          <w:szCs w:val="22"/>
        </w:rPr>
        <w:t>sessions</w:t>
      </w:r>
      <w:proofErr w:type="gramEnd"/>
      <w:r w:rsidRPr="00AA2BCA">
        <w:rPr>
          <w:rFonts w:asciiTheme="minorHAnsi" w:hAnsiTheme="minorHAnsi"/>
          <w:color w:val="1F497D" w:themeColor="text2"/>
          <w:spacing w:val="-4"/>
          <w:w w:val="118"/>
          <w:sz w:val="22"/>
          <w:szCs w:val="22"/>
        </w:rPr>
        <w:t xml:space="preserve"> </w:t>
      </w:r>
      <w:r w:rsidRPr="00AA2BCA">
        <w:rPr>
          <w:rFonts w:asciiTheme="minorHAnsi" w:hAnsiTheme="minorHAnsi"/>
          <w:color w:val="1F497D" w:themeColor="text2"/>
          <w:sz w:val="22"/>
          <w:szCs w:val="22"/>
        </w:rPr>
        <w:t>they</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had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when</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they</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116"/>
          <w:sz w:val="22"/>
          <w:szCs w:val="22"/>
        </w:rPr>
        <w:t>stated.</w:t>
      </w:r>
      <w:r w:rsidRPr="00AA2BCA">
        <w:rPr>
          <w:rFonts w:asciiTheme="minorHAnsi" w:hAnsiTheme="minorHAnsi"/>
          <w:color w:val="1F497D" w:themeColor="text2"/>
          <w:spacing w:val="-13"/>
          <w:w w:val="116"/>
          <w:sz w:val="22"/>
          <w:szCs w:val="22"/>
        </w:rPr>
        <w:t xml:space="preserve"> </w:t>
      </w:r>
      <w:r w:rsidRPr="00AA2BCA">
        <w:rPr>
          <w:rFonts w:asciiTheme="minorHAnsi" w:hAnsiTheme="minorHAnsi"/>
          <w:color w:val="1F497D" w:themeColor="text2"/>
          <w:sz w:val="22"/>
          <w:szCs w:val="22"/>
        </w:rPr>
        <w:t>A</w:t>
      </w:r>
      <w:r w:rsidRPr="00AA2BCA">
        <w:rPr>
          <w:rFonts w:asciiTheme="minorHAnsi" w:hAnsiTheme="minorHAnsi"/>
          <w:color w:val="1F497D" w:themeColor="text2"/>
          <w:spacing w:val="-16"/>
          <w:sz w:val="22"/>
          <w:szCs w:val="22"/>
        </w:rPr>
        <w:t xml:space="preserve"> </w:t>
      </w:r>
      <w:r w:rsidRPr="00AA2BCA">
        <w:rPr>
          <w:rFonts w:asciiTheme="minorHAnsi" w:hAnsiTheme="minorHAnsi"/>
          <w:color w:val="1F497D" w:themeColor="text2"/>
          <w:sz w:val="22"/>
          <w:szCs w:val="22"/>
        </w:rPr>
        <w:t>transition plan</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sz w:val="22"/>
          <w:szCs w:val="22"/>
        </w:rPr>
        <w:t>be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0"/>
          <w:sz w:val="22"/>
          <w:szCs w:val="22"/>
        </w:rPr>
        <w:t xml:space="preserve">completed </w:t>
      </w:r>
      <w:r w:rsidRPr="00AA2BCA">
        <w:rPr>
          <w:rFonts w:asciiTheme="minorHAnsi" w:hAnsiTheme="minorHAnsi"/>
          <w:color w:val="1F497D" w:themeColor="text2"/>
          <w:sz w:val="22"/>
          <w:szCs w:val="22"/>
        </w:rPr>
        <w:t>by</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sz w:val="22"/>
          <w:szCs w:val="22"/>
        </w:rPr>
        <w:t>current key</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worker</w:t>
      </w:r>
      <w:r w:rsidRPr="00AA2BCA">
        <w:rPr>
          <w:rFonts w:asciiTheme="minorHAnsi" w:hAnsiTheme="minorHAnsi"/>
          <w:color w:val="1F497D" w:themeColor="text2"/>
          <w:spacing w:val="32"/>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 xml:space="preserve">transition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w w:val="112"/>
          <w:sz w:val="22"/>
          <w:szCs w:val="22"/>
        </w:rPr>
        <w:t xml:space="preserve">last </w:t>
      </w:r>
      <w:r w:rsidRPr="00AA2BCA">
        <w:rPr>
          <w:rFonts w:asciiTheme="minorHAnsi" w:hAnsiTheme="minorHAnsi"/>
          <w:color w:val="1F497D" w:themeColor="text2"/>
          <w:w w:val="125"/>
          <w:sz w:val="22"/>
          <w:szCs w:val="22"/>
        </w:rPr>
        <w:t>a</w:t>
      </w:r>
      <w:r w:rsidRPr="00AA2BCA">
        <w:rPr>
          <w:rFonts w:asciiTheme="minorHAnsi" w:hAnsiTheme="minorHAnsi"/>
          <w:color w:val="1F497D" w:themeColor="text2"/>
          <w:spacing w:val="-7"/>
          <w:w w:val="125"/>
          <w:sz w:val="22"/>
          <w:szCs w:val="22"/>
        </w:rPr>
        <w:t xml:space="preserve"> </w:t>
      </w:r>
      <w:r w:rsidRPr="00AA2BCA">
        <w:rPr>
          <w:rFonts w:asciiTheme="minorHAnsi" w:hAnsiTheme="minorHAnsi"/>
          <w:color w:val="1F497D" w:themeColor="text2"/>
          <w:sz w:val="22"/>
          <w:szCs w:val="22"/>
        </w:rPr>
        <w:t>maximum of</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4</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w w:val="113"/>
          <w:sz w:val="22"/>
          <w:szCs w:val="22"/>
        </w:rPr>
        <w:t>weeks.</w:t>
      </w:r>
      <w:r w:rsidRPr="00AA2BCA">
        <w:rPr>
          <w:rFonts w:asciiTheme="minorHAnsi" w:hAnsiTheme="minorHAnsi"/>
          <w:color w:val="1F497D" w:themeColor="text2"/>
          <w:spacing w:val="-4"/>
          <w:w w:val="113"/>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sz w:val="22"/>
          <w:szCs w:val="22"/>
        </w:rPr>
        <w:t>original</w:t>
      </w:r>
      <w:r w:rsidRPr="00AA2BCA">
        <w:rPr>
          <w:rFonts w:asciiTheme="minorHAnsi" w:hAnsiTheme="minorHAnsi"/>
          <w:color w:val="1F497D" w:themeColor="text2"/>
          <w:spacing w:val="23"/>
          <w:sz w:val="22"/>
          <w:szCs w:val="22"/>
        </w:rPr>
        <w:t xml:space="preserve"> </w:t>
      </w:r>
      <w:r w:rsidRPr="00AA2BCA">
        <w:rPr>
          <w:rFonts w:asciiTheme="minorHAnsi" w:hAnsiTheme="minorHAnsi"/>
          <w:color w:val="1F497D" w:themeColor="text2"/>
          <w:sz w:val="22"/>
          <w:szCs w:val="22"/>
        </w:rPr>
        <w:t>key</w:t>
      </w:r>
      <w:r w:rsidRPr="00AA2BCA">
        <w:rPr>
          <w:rFonts w:asciiTheme="minorHAnsi" w:hAnsiTheme="minorHAnsi"/>
          <w:color w:val="1F497D" w:themeColor="text2"/>
          <w:spacing w:val="24"/>
          <w:sz w:val="22"/>
          <w:szCs w:val="22"/>
        </w:rPr>
        <w:t xml:space="preserve"> </w:t>
      </w:r>
      <w:r w:rsidRPr="00AA2BCA">
        <w:rPr>
          <w:rFonts w:asciiTheme="minorHAnsi" w:hAnsiTheme="minorHAnsi"/>
          <w:color w:val="1F497D" w:themeColor="text2"/>
          <w:sz w:val="22"/>
          <w:szCs w:val="22"/>
        </w:rPr>
        <w:t>worker</w:t>
      </w:r>
      <w:r w:rsidRPr="00AA2BCA">
        <w:rPr>
          <w:rFonts w:asciiTheme="minorHAnsi" w:hAnsiTheme="minorHAnsi"/>
          <w:color w:val="1F497D" w:themeColor="text2"/>
          <w:spacing w:val="32"/>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w w:val="112"/>
          <w:sz w:val="22"/>
          <w:szCs w:val="22"/>
        </w:rPr>
        <w:t>accompany</w:t>
      </w:r>
      <w:r w:rsidRPr="00AA2BCA">
        <w:rPr>
          <w:rFonts w:asciiTheme="minorHAnsi" w:hAnsiTheme="minorHAnsi"/>
          <w:color w:val="1F497D" w:themeColor="text2"/>
          <w:spacing w:val="-1"/>
          <w:w w:val="112"/>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over</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w w:val="111"/>
          <w:sz w:val="22"/>
          <w:szCs w:val="22"/>
        </w:rPr>
        <w:t xml:space="preserve">Pre-School </w:t>
      </w:r>
      <w:r w:rsidRPr="00AA2BCA">
        <w:rPr>
          <w:rFonts w:asciiTheme="minorHAnsi" w:hAnsiTheme="minorHAnsi"/>
          <w:color w:val="1F497D" w:themeColor="text2"/>
          <w:sz w:val="22"/>
          <w:szCs w:val="22"/>
        </w:rPr>
        <w:t>room</w:t>
      </w:r>
      <w:r w:rsidRPr="00AA2BCA">
        <w:rPr>
          <w:rFonts w:asciiTheme="minorHAnsi" w:hAnsiTheme="minorHAnsi"/>
          <w:color w:val="1F497D" w:themeColor="text2"/>
          <w:spacing w:val="33"/>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help</w:t>
      </w:r>
      <w:r w:rsidRPr="00AA2BCA">
        <w:rPr>
          <w:rFonts w:asciiTheme="minorHAnsi" w:hAnsiTheme="minorHAnsi"/>
          <w:color w:val="1F497D" w:themeColor="text2"/>
          <w:spacing w:val="34"/>
          <w:sz w:val="22"/>
          <w:szCs w:val="22"/>
        </w:rPr>
        <w:t xml:space="preserve"> </w:t>
      </w:r>
      <w:r w:rsidRPr="00AA2BCA">
        <w:rPr>
          <w:rFonts w:asciiTheme="minorHAnsi" w:hAnsiTheme="minorHAnsi"/>
          <w:color w:val="1F497D" w:themeColor="text2"/>
          <w:w w:val="111"/>
          <w:sz w:val="22"/>
          <w:szCs w:val="22"/>
        </w:rPr>
        <w:t xml:space="preserve">them </w:t>
      </w:r>
      <w:r w:rsidRPr="00AA2BCA">
        <w:rPr>
          <w:rFonts w:asciiTheme="minorHAnsi" w:eastAsia="Arial" w:hAnsiTheme="minorHAnsi" w:cs="Arial"/>
          <w:color w:val="1F497D" w:themeColor="text2"/>
          <w:sz w:val="22"/>
          <w:szCs w:val="22"/>
        </w:rPr>
        <w:t>settle in.</w:t>
      </w:r>
      <w:r w:rsidR="00474773" w:rsidRPr="00AA2BCA">
        <w:rPr>
          <w:rFonts w:asciiTheme="minorHAnsi" w:eastAsia="Arial" w:hAnsiTheme="minorHAnsi" w:cs="Arial"/>
          <w:color w:val="1F497D" w:themeColor="text2"/>
          <w:sz w:val="22"/>
          <w:szCs w:val="22"/>
        </w:rPr>
        <w:t xml:space="preserve"> </w:t>
      </w:r>
      <w:r w:rsidRPr="00AA2BCA">
        <w:rPr>
          <w:rFonts w:asciiTheme="minorHAnsi" w:hAnsiTheme="minorHAnsi"/>
          <w:color w:val="1F497D" w:themeColor="text2"/>
          <w:sz w:val="22"/>
          <w:szCs w:val="22"/>
        </w:rPr>
        <w:t>When</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is</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leaving</w:t>
      </w:r>
      <w:r w:rsidRPr="00AA2BCA">
        <w:rPr>
          <w:rFonts w:asciiTheme="minorHAnsi" w:hAnsiTheme="minorHAnsi"/>
          <w:color w:val="1F497D" w:themeColor="text2"/>
          <w:spacing w:val="44"/>
          <w:sz w:val="22"/>
          <w:szCs w:val="22"/>
        </w:rPr>
        <w:t xml:space="preserve"> </w:t>
      </w:r>
      <w:r w:rsidRPr="00AA2BCA">
        <w:rPr>
          <w:rFonts w:asciiTheme="minorHAnsi" w:hAnsiTheme="minorHAnsi"/>
          <w:color w:val="1F497D" w:themeColor="text2"/>
          <w:sz w:val="22"/>
          <w:szCs w:val="22"/>
        </w:rPr>
        <w:t>us</w:t>
      </w:r>
      <w:r w:rsidRPr="00AA2BCA">
        <w:rPr>
          <w:rFonts w:asciiTheme="minorHAnsi" w:hAnsiTheme="minorHAnsi"/>
          <w:color w:val="1F497D" w:themeColor="text2"/>
          <w:spacing w:val="35"/>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go</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proofErr w:type="gramStart"/>
      <w:r w:rsidRPr="00AA2BCA">
        <w:rPr>
          <w:rFonts w:asciiTheme="minorHAnsi" w:hAnsiTheme="minorHAnsi"/>
          <w:color w:val="1F497D" w:themeColor="text2"/>
          <w:sz w:val="22"/>
          <w:szCs w:val="22"/>
        </w:rPr>
        <w:t>school</w:t>
      </w:r>
      <w:proofErr w:type="gramEnd"/>
      <w:r w:rsidRPr="00AA2BCA">
        <w:rPr>
          <w:rFonts w:asciiTheme="minorHAnsi" w:hAnsiTheme="minorHAnsi"/>
          <w:color w:val="1F497D" w:themeColor="text2"/>
          <w:sz w:val="22"/>
          <w:szCs w:val="22"/>
        </w:rPr>
        <w:t xml:space="preserve"> we</w:t>
      </w:r>
      <w:r w:rsidRPr="00AA2BCA">
        <w:rPr>
          <w:rFonts w:asciiTheme="minorHAnsi" w:hAnsiTheme="minorHAnsi"/>
          <w:color w:val="1F497D" w:themeColor="text2"/>
          <w:spacing w:val="25"/>
          <w:sz w:val="22"/>
          <w:szCs w:val="22"/>
        </w:rPr>
        <w:t xml:space="preserve"> </w:t>
      </w:r>
      <w:r w:rsidRPr="00AA2BCA">
        <w:rPr>
          <w:rFonts w:asciiTheme="minorHAnsi" w:hAnsiTheme="minorHAnsi"/>
          <w:color w:val="1F497D" w:themeColor="text2"/>
          <w:w w:val="89"/>
          <w:sz w:val="22"/>
          <w:szCs w:val="22"/>
        </w:rPr>
        <w:t>will</w:t>
      </w:r>
      <w:r w:rsidRPr="00AA2BCA">
        <w:rPr>
          <w:rFonts w:asciiTheme="minorHAnsi" w:hAnsiTheme="minorHAnsi"/>
          <w:color w:val="1F497D" w:themeColor="text2"/>
          <w:spacing w:val="10"/>
          <w:w w:val="89"/>
          <w:sz w:val="22"/>
          <w:szCs w:val="22"/>
        </w:rPr>
        <w:t xml:space="preserve"> </w:t>
      </w:r>
      <w:r w:rsidRPr="00AA2BCA">
        <w:rPr>
          <w:rFonts w:asciiTheme="minorHAnsi" w:hAnsiTheme="minorHAnsi"/>
          <w:color w:val="1F497D" w:themeColor="text2"/>
          <w:sz w:val="22"/>
          <w:szCs w:val="22"/>
        </w:rPr>
        <w:t>invite</w:t>
      </w:r>
      <w:r w:rsidRPr="00AA2BCA">
        <w:rPr>
          <w:rFonts w:asciiTheme="minorHAnsi" w:hAnsiTheme="minorHAnsi"/>
          <w:color w:val="1F497D" w:themeColor="text2"/>
          <w:spacing w:val="14"/>
          <w:sz w:val="22"/>
          <w:szCs w:val="22"/>
        </w:rPr>
        <w:t xml:space="preserve"> </w:t>
      </w:r>
      <w:r w:rsidRPr="00AA2BCA">
        <w:rPr>
          <w:rFonts w:asciiTheme="minorHAnsi" w:hAnsiTheme="minorHAnsi"/>
          <w:color w:val="1F497D" w:themeColor="text2"/>
          <w:sz w:val="22"/>
          <w:szCs w:val="22"/>
        </w:rPr>
        <w:t>the</w:t>
      </w:r>
      <w:r w:rsidRPr="00AA2BCA">
        <w:rPr>
          <w:rFonts w:asciiTheme="minorHAnsi" w:hAnsiTheme="minorHAnsi"/>
          <w:color w:val="1F497D" w:themeColor="text2"/>
          <w:spacing w:val="35"/>
          <w:sz w:val="22"/>
          <w:szCs w:val="22"/>
        </w:rPr>
        <w:t xml:space="preserve"> </w:t>
      </w:r>
      <w:r w:rsidR="00D51F0E" w:rsidRPr="00AA2BCA">
        <w:rPr>
          <w:rFonts w:asciiTheme="minorHAnsi" w:hAnsiTheme="minorHAnsi"/>
          <w:color w:val="1F497D" w:themeColor="text2"/>
          <w:sz w:val="22"/>
          <w:szCs w:val="22"/>
        </w:rPr>
        <w:t>school</w:t>
      </w:r>
      <w:r w:rsidRPr="00AA2BCA">
        <w:rPr>
          <w:rFonts w:asciiTheme="minorHAnsi" w:hAnsiTheme="minorHAnsi"/>
          <w:color w:val="1F497D" w:themeColor="text2"/>
          <w:spacing w:val="7"/>
          <w:sz w:val="22"/>
          <w:szCs w:val="22"/>
        </w:rPr>
        <w:t xml:space="preserve"> </w:t>
      </w:r>
      <w:r w:rsidRPr="00AA2BCA">
        <w:rPr>
          <w:rFonts w:asciiTheme="minorHAnsi" w:hAnsiTheme="minorHAnsi"/>
          <w:color w:val="1F497D" w:themeColor="text2"/>
          <w:sz w:val="22"/>
          <w:szCs w:val="22"/>
        </w:rPr>
        <w:t>in</w:t>
      </w:r>
      <w:r w:rsidRPr="00AA2BCA">
        <w:rPr>
          <w:rFonts w:asciiTheme="minorHAnsi" w:hAnsiTheme="minorHAnsi"/>
          <w:color w:val="1F497D" w:themeColor="text2"/>
          <w:spacing w:val="5"/>
          <w:sz w:val="22"/>
          <w:szCs w:val="22"/>
        </w:rPr>
        <w:t xml:space="preserve"> </w:t>
      </w:r>
      <w:r w:rsidRPr="00AA2BCA">
        <w:rPr>
          <w:rFonts w:asciiTheme="minorHAnsi" w:hAnsiTheme="minorHAnsi"/>
          <w:color w:val="1F497D" w:themeColor="text2"/>
          <w:sz w:val="22"/>
          <w:szCs w:val="22"/>
        </w:rPr>
        <w:t>to</w:t>
      </w:r>
      <w:r w:rsidRPr="00AA2BCA">
        <w:rPr>
          <w:rFonts w:asciiTheme="minorHAnsi" w:hAnsiTheme="minorHAnsi"/>
          <w:color w:val="1F497D" w:themeColor="text2"/>
          <w:spacing w:val="15"/>
          <w:sz w:val="22"/>
          <w:szCs w:val="22"/>
        </w:rPr>
        <w:t xml:space="preserve"> </w:t>
      </w:r>
      <w:r w:rsidRPr="00AA2BCA">
        <w:rPr>
          <w:rFonts w:asciiTheme="minorHAnsi" w:hAnsiTheme="minorHAnsi"/>
          <w:color w:val="1F497D" w:themeColor="text2"/>
          <w:sz w:val="22"/>
          <w:szCs w:val="22"/>
        </w:rPr>
        <w:t>meet your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child</w:t>
      </w:r>
      <w:r w:rsidRPr="00AA2BCA">
        <w:rPr>
          <w:rFonts w:asciiTheme="minorHAnsi" w:hAnsiTheme="minorHAnsi"/>
          <w:color w:val="1F497D" w:themeColor="text2"/>
          <w:spacing w:val="13"/>
          <w:sz w:val="22"/>
          <w:szCs w:val="22"/>
        </w:rPr>
        <w:t xml:space="preserve"> </w:t>
      </w:r>
      <w:r w:rsidRPr="00AA2BCA">
        <w:rPr>
          <w:rFonts w:asciiTheme="minorHAnsi" w:hAnsiTheme="minorHAnsi"/>
          <w:color w:val="1F497D" w:themeColor="text2"/>
          <w:sz w:val="22"/>
          <w:szCs w:val="22"/>
        </w:rPr>
        <w:t>and</w:t>
      </w:r>
      <w:r w:rsidRPr="00AA2BCA">
        <w:rPr>
          <w:rFonts w:asciiTheme="minorHAnsi" w:hAnsiTheme="minorHAnsi"/>
          <w:color w:val="1F497D" w:themeColor="text2"/>
          <w:spacing w:val="46"/>
          <w:sz w:val="22"/>
          <w:szCs w:val="22"/>
        </w:rPr>
        <w:t xml:space="preserve"> </w:t>
      </w:r>
      <w:r w:rsidRPr="00AA2BCA">
        <w:rPr>
          <w:rFonts w:asciiTheme="minorHAnsi" w:hAnsiTheme="minorHAnsi"/>
          <w:color w:val="1F497D" w:themeColor="text2"/>
          <w:sz w:val="22"/>
          <w:szCs w:val="22"/>
        </w:rPr>
        <w:t>go</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sz w:val="22"/>
          <w:szCs w:val="22"/>
        </w:rPr>
        <w:t>through their</w:t>
      </w:r>
      <w:r w:rsidRPr="00AA2BCA">
        <w:rPr>
          <w:rFonts w:asciiTheme="minorHAnsi" w:hAnsiTheme="minorHAnsi"/>
          <w:color w:val="1F497D" w:themeColor="text2"/>
          <w:spacing w:val="26"/>
          <w:sz w:val="22"/>
          <w:szCs w:val="22"/>
        </w:rPr>
        <w:t xml:space="preserve"> </w:t>
      </w:r>
      <w:r w:rsidRPr="00AA2BCA">
        <w:rPr>
          <w:rFonts w:asciiTheme="minorHAnsi" w:hAnsiTheme="minorHAnsi"/>
          <w:color w:val="1F497D" w:themeColor="text2"/>
          <w:w w:val="102"/>
          <w:sz w:val="22"/>
          <w:szCs w:val="22"/>
        </w:rPr>
        <w:t>profile</w:t>
      </w:r>
      <w:r w:rsidR="00D51F0E" w:rsidRPr="00AA2BCA">
        <w:rPr>
          <w:rFonts w:asciiTheme="minorHAnsi" w:hAnsiTheme="minorHAnsi"/>
          <w:color w:val="1F497D" w:themeColor="text2"/>
          <w:sz w:val="22"/>
          <w:szCs w:val="22"/>
        </w:rPr>
        <w:t xml:space="preserve"> </w:t>
      </w:r>
      <w:r w:rsidRPr="00AA2BCA">
        <w:rPr>
          <w:rFonts w:asciiTheme="minorHAnsi" w:eastAsia="Arial" w:hAnsiTheme="minorHAnsi" w:cs="Arial"/>
          <w:color w:val="1F497D" w:themeColor="text2"/>
          <w:sz w:val="22"/>
          <w:szCs w:val="22"/>
        </w:rPr>
        <w:t>and d</w:t>
      </w:r>
      <w:r w:rsidR="00157BF9" w:rsidRPr="00AA2BCA">
        <w:rPr>
          <w:rFonts w:asciiTheme="minorHAnsi" w:eastAsia="Arial" w:hAnsiTheme="minorHAnsi" w:cs="Arial"/>
          <w:color w:val="1F497D" w:themeColor="text2"/>
          <w:sz w:val="22"/>
          <w:szCs w:val="22"/>
        </w:rPr>
        <w:t>iscuss any concerns we may have</w:t>
      </w:r>
    </w:p>
    <w:p w14:paraId="34DC9AEA" w14:textId="77777777" w:rsidR="002155F7" w:rsidRPr="00AA2BCA" w:rsidRDefault="007D2925" w:rsidP="00A24DD3">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What</w:t>
      </w:r>
      <w:r w:rsidRPr="00AA2BCA">
        <w:rPr>
          <w:rFonts w:ascii="Arial" w:eastAsia="Arial" w:hAnsi="Arial" w:cs="Arial"/>
          <w:b/>
          <w:color w:val="1F497D" w:themeColor="text2"/>
          <w:spacing w:val="-5"/>
          <w:sz w:val="32"/>
          <w:szCs w:val="32"/>
        </w:rPr>
        <w:t xml:space="preserve"> </w:t>
      </w:r>
      <w:r w:rsidRPr="00AA2BCA">
        <w:rPr>
          <w:rFonts w:ascii="Arial" w:eastAsia="Arial" w:hAnsi="Arial" w:cs="Arial"/>
          <w:b/>
          <w:color w:val="1F497D" w:themeColor="text2"/>
          <w:spacing w:val="-24"/>
          <w:sz w:val="32"/>
          <w:szCs w:val="32"/>
        </w:rPr>
        <w:t>Y</w:t>
      </w:r>
      <w:r w:rsidRPr="00AA2BCA">
        <w:rPr>
          <w:rFonts w:ascii="Arial" w:eastAsia="Arial" w:hAnsi="Arial" w:cs="Arial"/>
          <w:b/>
          <w:color w:val="1F497D" w:themeColor="text2"/>
          <w:sz w:val="32"/>
          <w:szCs w:val="32"/>
        </w:rPr>
        <w:t xml:space="preserve">ou Need </w:t>
      </w:r>
      <w:proofErr w:type="gramStart"/>
      <w:r w:rsidRPr="00AA2BCA">
        <w:rPr>
          <w:rFonts w:ascii="Arial" w:eastAsia="Arial" w:hAnsi="Arial" w:cs="Arial"/>
          <w:b/>
          <w:color w:val="1F497D" w:themeColor="text2"/>
          <w:spacing w:val="-24"/>
          <w:sz w:val="32"/>
          <w:szCs w:val="32"/>
        </w:rPr>
        <w:t>T</w:t>
      </w:r>
      <w:r w:rsidRPr="00AA2BCA">
        <w:rPr>
          <w:rFonts w:ascii="Arial" w:eastAsia="Arial" w:hAnsi="Arial" w:cs="Arial"/>
          <w:b/>
          <w:color w:val="1F497D" w:themeColor="text2"/>
          <w:sz w:val="32"/>
          <w:szCs w:val="32"/>
        </w:rPr>
        <w:t>o</w:t>
      </w:r>
      <w:proofErr w:type="gramEnd"/>
      <w:r w:rsidRPr="00AA2BCA">
        <w:rPr>
          <w:rFonts w:ascii="Arial" w:eastAsia="Arial" w:hAnsi="Arial" w:cs="Arial"/>
          <w:b/>
          <w:color w:val="1F497D" w:themeColor="text2"/>
          <w:sz w:val="32"/>
          <w:szCs w:val="32"/>
        </w:rPr>
        <w:t xml:space="preserve"> Provide</w:t>
      </w:r>
    </w:p>
    <w:p w14:paraId="0E2FE039" w14:textId="77777777" w:rsidR="002155F7" w:rsidRPr="00AA2BCA" w:rsidRDefault="00A24DD3">
      <w:pPr>
        <w:spacing w:before="7" w:line="120" w:lineRule="exact"/>
        <w:rPr>
          <w:color w:val="1F497D" w:themeColor="text2"/>
          <w:sz w:val="12"/>
          <w:szCs w:val="12"/>
        </w:rPr>
      </w:pPr>
      <w:r w:rsidRPr="00AA2BCA">
        <w:rPr>
          <w:noProof/>
          <w:color w:val="1F497D" w:themeColor="text2"/>
          <w:lang w:val="en-GB" w:eastAsia="en-GB"/>
        </w:rPr>
        <mc:AlternateContent>
          <mc:Choice Requires="wps">
            <w:drawing>
              <wp:anchor distT="0" distB="0" distL="114300" distR="114300" simplePos="0" relativeHeight="251642367" behindDoc="1" locked="0" layoutInCell="1" allowOverlap="1" wp14:anchorId="6DD04D31" wp14:editId="6B2E3654">
                <wp:simplePos x="0" y="0"/>
                <wp:positionH relativeFrom="page">
                  <wp:align>left</wp:align>
                </wp:positionH>
                <wp:positionV relativeFrom="paragraph">
                  <wp:posOffset>106045</wp:posOffset>
                </wp:positionV>
                <wp:extent cx="7000875" cy="4724400"/>
                <wp:effectExtent l="38100" t="19050" r="66675" b="38100"/>
                <wp:wrapNone/>
                <wp:docPr id="1" name="5-Point Star 1"/>
                <wp:cNvGraphicFramePr/>
                <a:graphic xmlns:a="http://schemas.openxmlformats.org/drawingml/2006/main">
                  <a:graphicData uri="http://schemas.microsoft.com/office/word/2010/wordprocessingShape">
                    <wps:wsp>
                      <wps:cNvSpPr/>
                      <wps:spPr>
                        <a:xfrm>
                          <a:off x="0" y="0"/>
                          <a:ext cx="7000875" cy="4724400"/>
                        </a:xfrm>
                        <a:prstGeom prst="star5">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FB6C" id="5-Point Star 1" o:spid="_x0000_s1026" style="position:absolute;margin-left:0;margin-top:8.35pt;width:551.25pt;height:372pt;z-index:-2516741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000875,472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" path="m7,1804556r2674104,12l3500438,r826326,1804568l7000868,1804556,4837462,2919828r826360,1804560l3500438,3609096,1337053,4724388,2163413,2919828,7,1804556xe" fillcolor="#ffde80" strokecolor="#243f60 [1604]" strokeweight="2pt">
                <v:fill color2="#fff3da" rotate="t" colors="0 #ffde80;.5 #ffe8b3;1 #fff3da" focus="100%" type="gradient"/>
                <v:path arrowok="t" o:connecttype="custom" o:connectlocs="7,1804556;2674111,1804568;3500438,0;4326764,1804568;7000868,1804556;4837462,2919828;5663822,4724388;3500438,3609096;1337053,4724388;2163413,2919828;7,1804556" o:connectangles="0,0,0,0,0,0,0,0,0,0,0"/>
                <w10:wrap anchorx="page"/>
              </v:shape>
            </w:pict>
          </mc:Fallback>
        </mc:AlternateContent>
      </w:r>
    </w:p>
    <w:p w14:paraId="5DB99CAF" w14:textId="77777777" w:rsidR="002155F7" w:rsidRPr="00AA2BCA" w:rsidRDefault="002155F7">
      <w:pPr>
        <w:spacing w:line="200" w:lineRule="exact"/>
        <w:rPr>
          <w:color w:val="1F497D" w:themeColor="text2"/>
        </w:rPr>
      </w:pPr>
    </w:p>
    <w:p w14:paraId="34BCC555" w14:textId="77777777" w:rsidR="00A24DD3" w:rsidRPr="00AA2BCA" w:rsidRDefault="00A24DD3" w:rsidP="00A24DD3">
      <w:pPr>
        <w:spacing w:before="6"/>
        <w:ind w:right="7640"/>
        <w:rPr>
          <w:color w:val="1F497D" w:themeColor="text2"/>
        </w:rPr>
      </w:pPr>
      <w:r w:rsidRPr="00AA2BCA">
        <w:rPr>
          <w:color w:val="1F497D" w:themeColor="text2"/>
        </w:rPr>
        <w:t xml:space="preserve">                </w:t>
      </w:r>
    </w:p>
    <w:p w14:paraId="48EB2CF6" w14:textId="77777777" w:rsidR="00A24DD3" w:rsidRPr="00AA2BCA" w:rsidRDefault="00A24DD3" w:rsidP="00A24DD3">
      <w:pPr>
        <w:spacing w:before="6"/>
        <w:ind w:right="7640"/>
        <w:rPr>
          <w:rFonts w:asciiTheme="minorHAnsi" w:hAnsiTheme="minorHAnsi"/>
          <w:color w:val="1F497D" w:themeColor="text2"/>
          <w:sz w:val="22"/>
          <w:szCs w:val="22"/>
        </w:rPr>
      </w:pPr>
    </w:p>
    <w:p w14:paraId="0128C678" w14:textId="77777777" w:rsidR="002155F7" w:rsidRPr="00AA2BCA" w:rsidRDefault="00A24DD3" w:rsidP="00A24DD3">
      <w:pPr>
        <w:spacing w:before="6"/>
        <w:ind w:right="7640"/>
        <w:rPr>
          <w:rFonts w:asciiTheme="minorHAnsi" w:eastAsia="Arial" w:hAnsiTheme="minorHAnsi" w:cs="Arial"/>
          <w:color w:val="1F497D" w:themeColor="text2"/>
          <w:sz w:val="22"/>
          <w:szCs w:val="22"/>
        </w:rPr>
      </w:pPr>
      <w:r w:rsidRPr="00AA2BCA">
        <w:rPr>
          <w:rFonts w:asciiTheme="minorHAnsi" w:hAnsiTheme="minorHAnsi"/>
          <w:color w:val="1F497D" w:themeColor="text2"/>
          <w:sz w:val="22"/>
          <w:szCs w:val="22"/>
        </w:rPr>
        <w:t xml:space="preserve">              </w:t>
      </w:r>
      <w:r w:rsidRPr="00AA2BCA">
        <w:rPr>
          <w:rFonts w:asciiTheme="minorHAnsi" w:eastAsia="Arial" w:hAnsiTheme="minorHAnsi" w:cs="Arial"/>
          <w:b/>
          <w:color w:val="1F497D" w:themeColor="text2"/>
          <w:sz w:val="32"/>
          <w:szCs w:val="22"/>
        </w:rPr>
        <w:t>Twinkle Stars</w:t>
      </w:r>
      <w:r w:rsidR="007D2925" w:rsidRPr="00AA2BCA">
        <w:rPr>
          <w:rFonts w:asciiTheme="minorHAnsi" w:eastAsia="Arial" w:hAnsiTheme="minorHAnsi" w:cs="Arial"/>
          <w:b/>
          <w:color w:val="1F497D" w:themeColor="text2"/>
          <w:sz w:val="32"/>
          <w:szCs w:val="22"/>
        </w:rPr>
        <w:t>: 0-2</w:t>
      </w:r>
    </w:p>
    <w:p w14:paraId="145288B1" w14:textId="77777777" w:rsidR="002155F7" w:rsidRPr="00AA2BCA" w:rsidRDefault="002155F7">
      <w:pPr>
        <w:spacing w:before="5" w:line="220" w:lineRule="exact"/>
        <w:rPr>
          <w:rFonts w:asciiTheme="minorHAnsi" w:hAnsiTheme="minorHAnsi"/>
          <w:color w:val="1F497D" w:themeColor="text2"/>
          <w:sz w:val="22"/>
          <w:szCs w:val="22"/>
        </w:rPr>
      </w:pPr>
    </w:p>
    <w:p w14:paraId="3D52B064" w14:textId="77777777" w:rsidR="002155F7" w:rsidRPr="00AA2BCA" w:rsidRDefault="007D2925">
      <w:pPr>
        <w:tabs>
          <w:tab w:val="left" w:pos="2500"/>
        </w:tabs>
        <w:spacing w:line="250" w:lineRule="auto"/>
        <w:ind w:left="2504" w:right="4089" w:hanging="360"/>
        <w:rPr>
          <w:rFonts w:asciiTheme="minorHAnsi" w:eastAsia="Arial" w:hAnsiTheme="minorHAnsi" w:cs="Arial"/>
          <w:color w:val="1F497D" w:themeColor="text2"/>
          <w:sz w:val="24"/>
          <w:szCs w:val="22"/>
        </w:rPr>
      </w:pPr>
      <w:r w:rsidRPr="00AA2BCA">
        <w:rPr>
          <w:rFonts w:asciiTheme="minorHAnsi" w:hAnsiTheme="minorHAnsi"/>
          <w:b/>
          <w:color w:val="1F497D" w:themeColor="text2"/>
          <w:sz w:val="22"/>
          <w:szCs w:val="22"/>
        </w:rPr>
        <w:t>•</w:t>
      </w:r>
      <w:r w:rsidRPr="00AA2BCA">
        <w:rPr>
          <w:rFonts w:asciiTheme="minorHAnsi" w:hAnsiTheme="minorHAnsi"/>
          <w:b/>
          <w:color w:val="1F497D" w:themeColor="text2"/>
          <w:sz w:val="22"/>
          <w:szCs w:val="22"/>
        </w:rPr>
        <w:tab/>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ou will need to bring in enough nappies and wipes for your child each day and any nappy creams your child may have. Please ensure all of this is clearly named.</w:t>
      </w:r>
    </w:p>
    <w:p w14:paraId="2845B340" w14:textId="77777777" w:rsidR="002155F7" w:rsidRPr="00AA2BCA" w:rsidRDefault="007D2925">
      <w:pPr>
        <w:tabs>
          <w:tab w:val="left" w:pos="2500"/>
        </w:tabs>
        <w:spacing w:line="250" w:lineRule="auto"/>
        <w:ind w:left="2484" w:right="4365" w:hanging="34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An unopened</w:t>
      </w:r>
      <w:r w:rsidR="00A24DD3" w:rsidRPr="00AA2BCA">
        <w:rPr>
          <w:rFonts w:asciiTheme="minorHAnsi" w:eastAsia="Arial" w:hAnsiTheme="minorHAnsi" w:cs="Arial"/>
          <w:color w:val="1F497D" w:themeColor="text2"/>
          <w:sz w:val="24"/>
          <w:szCs w:val="22"/>
        </w:rPr>
        <w:t xml:space="preserve"> can of Formula milk or clearly </w:t>
      </w:r>
      <w:r w:rsidRPr="00AA2BCA">
        <w:rPr>
          <w:rFonts w:asciiTheme="minorHAnsi" w:eastAsia="Arial" w:hAnsiTheme="minorHAnsi" w:cs="Arial"/>
          <w:color w:val="1F497D" w:themeColor="text2"/>
          <w:sz w:val="24"/>
          <w:szCs w:val="22"/>
        </w:rPr>
        <w:t>labelled breast milk which will be stored in the milk kitchen.</w:t>
      </w:r>
    </w:p>
    <w:p w14:paraId="14FA61FD" w14:textId="77777777" w:rsidR="002155F7" w:rsidRPr="00AA2BCA" w:rsidRDefault="007D2925">
      <w:pPr>
        <w:tabs>
          <w:tab w:val="left" w:pos="2500"/>
        </w:tabs>
        <w:spacing w:line="249" w:lineRule="auto"/>
        <w:ind w:left="2504" w:right="4012" w:hanging="36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At least two spare sets of clothes including socks and vests in a named bag please</w:t>
      </w:r>
    </w:p>
    <w:p w14:paraId="648DE22D" w14:textId="77777777" w:rsidR="002155F7" w:rsidRPr="00AA2BCA" w:rsidRDefault="007D2925">
      <w:pPr>
        <w:tabs>
          <w:tab w:val="left" w:pos="2500"/>
        </w:tabs>
        <w:spacing w:before="1" w:line="249" w:lineRule="auto"/>
        <w:ind w:left="2504" w:right="3968" w:hanging="36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Any comforter your baby may have during the day for example a dumm</w:t>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 xml:space="preserve">, special teddy bears </w:t>
      </w:r>
      <w:proofErr w:type="spellStart"/>
      <w:r w:rsidRPr="00AA2BCA">
        <w:rPr>
          <w:rFonts w:asciiTheme="minorHAnsi" w:eastAsia="Arial" w:hAnsiTheme="minorHAnsi" w:cs="Arial"/>
          <w:color w:val="1F497D" w:themeColor="text2"/>
          <w:sz w:val="24"/>
          <w:szCs w:val="22"/>
        </w:rPr>
        <w:t>etc</w:t>
      </w:r>
      <w:proofErr w:type="spellEnd"/>
    </w:p>
    <w:p w14:paraId="322ACC30" w14:textId="77777777" w:rsidR="002155F7" w:rsidRPr="00AA2BCA" w:rsidRDefault="007D2925">
      <w:pPr>
        <w:tabs>
          <w:tab w:val="left" w:pos="2500"/>
        </w:tabs>
        <w:spacing w:before="1" w:line="249" w:lineRule="auto"/>
        <w:ind w:left="2504" w:right="4068" w:hanging="36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our baby will be provided with a cot/bed sheet and blanket that will be washed weekly or more if</w:t>
      </w:r>
      <w:r w:rsidR="00D51F0E" w:rsidRPr="00AA2BCA">
        <w:rPr>
          <w:rFonts w:asciiTheme="minorHAnsi" w:eastAsia="Arial" w:hAnsiTheme="minorHAnsi" w:cs="Arial"/>
          <w:color w:val="1F497D" w:themeColor="text2"/>
          <w:sz w:val="24"/>
          <w:szCs w:val="22"/>
        </w:rPr>
        <w:t xml:space="preserve"> needed</w:t>
      </w:r>
    </w:p>
    <w:p w14:paraId="2EE8203C" w14:textId="77777777" w:rsidR="002155F7" w:rsidRPr="00AA2BCA" w:rsidRDefault="00D51F0E" w:rsidP="00D51F0E">
      <w:pPr>
        <w:spacing w:before="49"/>
        <w:ind w:right="7991"/>
        <w:rPr>
          <w:rFonts w:ascii="Century Gothic" w:eastAsia="Arial" w:hAnsi="Century Gothic" w:cs="Arial"/>
          <w:color w:val="1F497D" w:themeColor="text2"/>
        </w:rPr>
      </w:pPr>
      <w:r w:rsidRPr="00AA2BCA">
        <w:rPr>
          <w:rFonts w:ascii="Century Gothic" w:eastAsia="Arial" w:hAnsi="Century Gothic" w:cs="Arial"/>
          <w:color w:val="1F497D" w:themeColor="text2"/>
        </w:rPr>
        <w:t xml:space="preserve">                                             </w:t>
      </w:r>
    </w:p>
    <w:p w14:paraId="1A296CA0" w14:textId="77777777" w:rsidR="002155F7" w:rsidRPr="00AA2BCA" w:rsidRDefault="002155F7">
      <w:pPr>
        <w:spacing w:line="200" w:lineRule="exact"/>
        <w:rPr>
          <w:color w:val="1F497D" w:themeColor="text2"/>
        </w:rPr>
      </w:pPr>
    </w:p>
    <w:p w14:paraId="4238ECE6" w14:textId="77777777" w:rsidR="002155F7" w:rsidRPr="00AA2BCA" w:rsidRDefault="002155F7">
      <w:pPr>
        <w:spacing w:line="200" w:lineRule="exact"/>
        <w:rPr>
          <w:color w:val="1F497D" w:themeColor="text2"/>
        </w:rPr>
      </w:pPr>
    </w:p>
    <w:p w14:paraId="1CE504EE" w14:textId="77777777" w:rsidR="002155F7" w:rsidRPr="00AA2BCA" w:rsidRDefault="002155F7">
      <w:pPr>
        <w:spacing w:line="200" w:lineRule="exact"/>
        <w:rPr>
          <w:color w:val="1F497D" w:themeColor="text2"/>
        </w:rPr>
      </w:pPr>
    </w:p>
    <w:p w14:paraId="18FADBFB" w14:textId="77777777" w:rsidR="002155F7" w:rsidRPr="00AA2BCA" w:rsidRDefault="002155F7">
      <w:pPr>
        <w:spacing w:line="200" w:lineRule="exact"/>
        <w:rPr>
          <w:color w:val="1F497D" w:themeColor="text2"/>
        </w:rPr>
      </w:pPr>
    </w:p>
    <w:p w14:paraId="6AD5E487" w14:textId="77777777" w:rsidR="002155F7" w:rsidRPr="00AA2BCA" w:rsidRDefault="002155F7">
      <w:pPr>
        <w:spacing w:line="200" w:lineRule="exact"/>
        <w:rPr>
          <w:color w:val="1F497D" w:themeColor="text2"/>
        </w:rPr>
      </w:pPr>
    </w:p>
    <w:p w14:paraId="2AACFFA9" w14:textId="77777777" w:rsidR="002155F7" w:rsidRPr="00AA2BCA" w:rsidRDefault="005831B3">
      <w:pPr>
        <w:spacing w:line="200" w:lineRule="exact"/>
        <w:rPr>
          <w:color w:val="1F497D" w:themeColor="text2"/>
        </w:rPr>
      </w:pPr>
      <w:r w:rsidRPr="00AA2BCA">
        <w:rPr>
          <w:noProof/>
          <w:color w:val="1F497D" w:themeColor="text2"/>
          <w:lang w:val="en-GB" w:eastAsia="en-GB"/>
        </w:rPr>
        <mc:AlternateContent>
          <mc:Choice Requires="wps">
            <w:drawing>
              <wp:anchor distT="0" distB="0" distL="114300" distR="114300" simplePos="0" relativeHeight="251676160" behindDoc="1" locked="0" layoutInCell="1" allowOverlap="1" wp14:anchorId="66E71326" wp14:editId="49D68287">
                <wp:simplePos x="0" y="0"/>
                <wp:positionH relativeFrom="column">
                  <wp:posOffset>625475</wp:posOffset>
                </wp:positionH>
                <wp:positionV relativeFrom="paragraph">
                  <wp:posOffset>5715</wp:posOffset>
                </wp:positionV>
                <wp:extent cx="5353050" cy="4829175"/>
                <wp:effectExtent l="0" t="0" r="19050" b="28575"/>
                <wp:wrapNone/>
                <wp:docPr id="3" name="6-Point Star 3"/>
                <wp:cNvGraphicFramePr/>
                <a:graphic xmlns:a="http://schemas.openxmlformats.org/drawingml/2006/main">
                  <a:graphicData uri="http://schemas.microsoft.com/office/word/2010/wordprocessingShape">
                    <wps:wsp>
                      <wps:cNvSpPr/>
                      <wps:spPr>
                        <a:xfrm>
                          <a:off x="0" y="0"/>
                          <a:ext cx="5353050" cy="4829175"/>
                        </a:xfrm>
                        <a:prstGeom prst="star6">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4D00" id="6-Point Star 3" o:spid="_x0000_s1026" style="position:absolute;margin-left:49.25pt;margin-top:.45pt;width:421.5pt;height:38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3050,482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" path="m1,1207294r1784334,-21l2676525,r892190,1207273l5353049,1207294,4460904,2414588r892145,1207293l3568715,3621902,2676525,4829175,1784335,3621902,1,3621881,892146,2414588,1,1207294xe" fillcolor="#365f91 [2404]" strokecolor="#243f60 [1604]" strokeweight="2pt">
                <v:fill color2="#365f91 [2404]" rotate="t" angle="315" colors="0 #9aaac9;.5 #c2cbdc;1 #e2e5ed" focus="100%" type="gradient"/>
                <v:path arrowok="t" o:connecttype="custom" o:connectlocs="1,1207294;1784335,1207273;2676525,0;3568715,1207273;5353049,1207294;4460904,2414588;5353049,3621881;3568715,3621902;2676525,4829175;1784335,3621902;1,3621881;892146,2414588;1,1207294" o:connectangles="0,0,0,0,0,0,0,0,0,0,0,0,0"/>
              </v:shape>
            </w:pict>
          </mc:Fallback>
        </mc:AlternateContent>
      </w:r>
    </w:p>
    <w:p w14:paraId="49D8D088" w14:textId="77777777" w:rsidR="002155F7" w:rsidRPr="00AA2BCA" w:rsidRDefault="002155F7">
      <w:pPr>
        <w:spacing w:line="200" w:lineRule="exact"/>
        <w:rPr>
          <w:color w:val="1F497D" w:themeColor="text2"/>
        </w:rPr>
      </w:pPr>
    </w:p>
    <w:p w14:paraId="1DC4DEF4" w14:textId="77777777" w:rsidR="002155F7" w:rsidRPr="00AA2BCA" w:rsidRDefault="002155F7">
      <w:pPr>
        <w:spacing w:line="200" w:lineRule="exact"/>
        <w:rPr>
          <w:color w:val="1F497D" w:themeColor="text2"/>
        </w:rPr>
      </w:pPr>
    </w:p>
    <w:p w14:paraId="24A9FF8C" w14:textId="77777777" w:rsidR="002155F7" w:rsidRPr="00AA2BCA" w:rsidRDefault="002155F7">
      <w:pPr>
        <w:spacing w:line="200" w:lineRule="exact"/>
        <w:rPr>
          <w:color w:val="1F497D" w:themeColor="text2"/>
        </w:rPr>
      </w:pPr>
    </w:p>
    <w:p w14:paraId="28BD6D96" w14:textId="77777777" w:rsidR="002155F7" w:rsidRPr="00AA2BCA" w:rsidRDefault="002155F7">
      <w:pPr>
        <w:spacing w:line="200" w:lineRule="exact"/>
        <w:rPr>
          <w:color w:val="1F497D" w:themeColor="text2"/>
        </w:rPr>
      </w:pPr>
    </w:p>
    <w:p w14:paraId="0621D129" w14:textId="77777777" w:rsidR="002155F7" w:rsidRPr="00AA2BCA" w:rsidRDefault="00A24DD3" w:rsidP="00A24DD3">
      <w:pPr>
        <w:spacing w:before="7"/>
        <w:rPr>
          <w:rFonts w:asciiTheme="minorHAnsi" w:hAnsiTheme="minorHAnsi"/>
          <w:color w:val="1F497D" w:themeColor="text2"/>
          <w:sz w:val="22"/>
          <w:szCs w:val="22"/>
        </w:rPr>
      </w:pPr>
      <w:r w:rsidRPr="00AA2BCA">
        <w:rPr>
          <w:rFonts w:asciiTheme="minorHAnsi" w:hAnsiTheme="minorHAnsi"/>
          <w:b/>
          <w:color w:val="1F497D" w:themeColor="text2"/>
          <w:spacing w:val="-6"/>
          <w:sz w:val="32"/>
          <w:szCs w:val="22"/>
        </w:rPr>
        <w:t>Bright Stars and Superstars</w:t>
      </w:r>
      <w:proofErr w:type="gramStart"/>
      <w:r w:rsidR="007D2925" w:rsidRPr="00AA2BCA">
        <w:rPr>
          <w:rFonts w:asciiTheme="minorHAnsi" w:hAnsiTheme="minorHAnsi"/>
          <w:b/>
          <w:color w:val="1F497D" w:themeColor="text2"/>
          <w:sz w:val="32"/>
          <w:szCs w:val="22"/>
        </w:rPr>
        <w:t xml:space="preserve">: </w:t>
      </w:r>
      <w:r w:rsidR="007D2925" w:rsidRPr="00AA2BCA">
        <w:rPr>
          <w:rFonts w:asciiTheme="minorHAnsi" w:hAnsiTheme="minorHAnsi"/>
          <w:b/>
          <w:color w:val="1F497D" w:themeColor="text2"/>
          <w:spacing w:val="17"/>
          <w:sz w:val="32"/>
          <w:szCs w:val="22"/>
        </w:rPr>
        <w:t xml:space="preserve"> </w:t>
      </w:r>
      <w:r w:rsidR="007D2925" w:rsidRPr="00AA2BCA">
        <w:rPr>
          <w:rFonts w:asciiTheme="minorHAnsi" w:hAnsiTheme="minorHAnsi"/>
          <w:b/>
          <w:color w:val="1F497D" w:themeColor="text2"/>
          <w:w w:val="102"/>
          <w:sz w:val="32"/>
          <w:szCs w:val="22"/>
        </w:rPr>
        <w:t>(</w:t>
      </w:r>
      <w:proofErr w:type="gramEnd"/>
      <w:r w:rsidR="007D2925" w:rsidRPr="00AA2BCA">
        <w:rPr>
          <w:rFonts w:asciiTheme="minorHAnsi" w:hAnsiTheme="minorHAnsi"/>
          <w:b/>
          <w:color w:val="1F497D" w:themeColor="text2"/>
          <w:w w:val="102"/>
          <w:sz w:val="32"/>
          <w:szCs w:val="22"/>
        </w:rPr>
        <w:t>2-3</w:t>
      </w:r>
      <w:r w:rsidR="007D2925" w:rsidRPr="00AA2BCA">
        <w:rPr>
          <w:rFonts w:asciiTheme="minorHAnsi" w:hAnsiTheme="minorHAnsi"/>
          <w:b/>
          <w:color w:val="1F497D" w:themeColor="text2"/>
          <w:spacing w:val="-12"/>
          <w:w w:val="102"/>
          <w:sz w:val="32"/>
          <w:szCs w:val="22"/>
        </w:rPr>
        <w:t>’</w:t>
      </w:r>
      <w:r w:rsidR="007D2925" w:rsidRPr="00AA2BCA">
        <w:rPr>
          <w:rFonts w:asciiTheme="minorHAnsi" w:hAnsiTheme="minorHAnsi"/>
          <w:b/>
          <w:color w:val="1F497D" w:themeColor="text2"/>
          <w:w w:val="142"/>
          <w:sz w:val="32"/>
          <w:szCs w:val="22"/>
        </w:rPr>
        <w:t>s</w:t>
      </w:r>
      <w:r w:rsidR="007D2925" w:rsidRPr="00AA2BCA">
        <w:rPr>
          <w:rFonts w:asciiTheme="minorHAnsi" w:hAnsiTheme="minorHAnsi"/>
          <w:b/>
          <w:color w:val="1F497D" w:themeColor="text2"/>
          <w:spacing w:val="9"/>
          <w:sz w:val="32"/>
          <w:szCs w:val="22"/>
        </w:rPr>
        <w:t xml:space="preserve"> </w:t>
      </w:r>
      <w:r w:rsidR="007D2925" w:rsidRPr="00AA2BCA">
        <w:rPr>
          <w:rFonts w:asciiTheme="minorHAnsi" w:hAnsiTheme="minorHAnsi"/>
          <w:b/>
          <w:color w:val="1F497D" w:themeColor="text2"/>
          <w:sz w:val="32"/>
          <w:szCs w:val="22"/>
        </w:rPr>
        <w:t xml:space="preserve">and </w:t>
      </w:r>
      <w:r w:rsidR="007D2925" w:rsidRPr="00AA2BCA">
        <w:rPr>
          <w:rFonts w:asciiTheme="minorHAnsi" w:hAnsiTheme="minorHAnsi"/>
          <w:b/>
          <w:color w:val="1F497D" w:themeColor="text2"/>
          <w:w w:val="102"/>
          <w:sz w:val="32"/>
          <w:szCs w:val="22"/>
        </w:rPr>
        <w:t>3-5</w:t>
      </w:r>
      <w:r w:rsidR="007D2925" w:rsidRPr="00AA2BCA">
        <w:rPr>
          <w:rFonts w:asciiTheme="minorHAnsi" w:hAnsiTheme="minorHAnsi"/>
          <w:b/>
          <w:color w:val="1F497D" w:themeColor="text2"/>
          <w:spacing w:val="-12"/>
          <w:w w:val="102"/>
          <w:sz w:val="32"/>
          <w:szCs w:val="22"/>
        </w:rPr>
        <w:t>’</w:t>
      </w:r>
      <w:r w:rsidR="007D2925" w:rsidRPr="00AA2BCA">
        <w:rPr>
          <w:rFonts w:asciiTheme="minorHAnsi" w:hAnsiTheme="minorHAnsi"/>
          <w:b/>
          <w:color w:val="1F497D" w:themeColor="text2"/>
          <w:w w:val="123"/>
          <w:sz w:val="32"/>
          <w:szCs w:val="22"/>
        </w:rPr>
        <w:t>s)</w:t>
      </w:r>
    </w:p>
    <w:p w14:paraId="5A61D82D" w14:textId="77777777" w:rsidR="002155F7" w:rsidRPr="00AA2BCA" w:rsidRDefault="002155F7">
      <w:pPr>
        <w:spacing w:before="3" w:line="220" w:lineRule="exact"/>
        <w:rPr>
          <w:rFonts w:asciiTheme="minorHAnsi" w:hAnsiTheme="minorHAnsi"/>
          <w:color w:val="1F497D" w:themeColor="text2"/>
          <w:sz w:val="22"/>
          <w:szCs w:val="22"/>
        </w:rPr>
      </w:pPr>
    </w:p>
    <w:p w14:paraId="76AF1EB8" w14:textId="77777777" w:rsidR="002155F7" w:rsidRPr="00AA2BCA" w:rsidRDefault="007D2925" w:rsidP="005831B3">
      <w:pPr>
        <w:pStyle w:val="ListParagraph"/>
        <w:numPr>
          <w:ilvl w:val="0"/>
          <w:numId w:val="4"/>
        </w:numPr>
        <w:tabs>
          <w:tab w:val="left" w:pos="2500"/>
        </w:tabs>
        <w:spacing w:line="249" w:lineRule="auto"/>
        <w:ind w:right="3912"/>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Spare clothes including socks and vests with clear name labels please.</w:t>
      </w:r>
    </w:p>
    <w:p w14:paraId="373A7A05" w14:textId="77777777" w:rsidR="002155F7" w:rsidRPr="00AA2BCA" w:rsidRDefault="007D2925">
      <w:pPr>
        <w:tabs>
          <w:tab w:val="left" w:pos="2500"/>
        </w:tabs>
        <w:spacing w:before="1" w:line="250" w:lineRule="auto"/>
        <w:ind w:left="2504" w:right="3661" w:hanging="36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If your child is toilet training please supply plenty of changes of clothes and remember to take soiled or wet clothing home at the end of the da</w:t>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 Nursery staff will let you know how the toilet training went each da</w:t>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w:t>
      </w:r>
    </w:p>
    <w:p w14:paraId="5967F159" w14:textId="77777777" w:rsidR="002155F7" w:rsidRPr="00AA2BCA" w:rsidRDefault="007D2925">
      <w:pPr>
        <w:tabs>
          <w:tab w:val="left" w:pos="2500"/>
        </w:tabs>
        <w:spacing w:line="250" w:lineRule="auto"/>
        <w:ind w:left="2504" w:right="3802" w:hanging="36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Suitable clothing as we like to spend as much time outside as possible, even during the colder months, please ensure your child has suitable clothing for example hats, gloves, suitable shoes.</w:t>
      </w:r>
    </w:p>
    <w:p w14:paraId="03A2D3E1" w14:textId="77777777" w:rsidR="002155F7" w:rsidRPr="00AA2BCA" w:rsidRDefault="007D2925">
      <w:pPr>
        <w:ind w:left="2144"/>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 xml:space="preserve">•    </w:t>
      </w:r>
      <w:r w:rsidRPr="00AA2BCA">
        <w:rPr>
          <w:rFonts w:asciiTheme="minorHAnsi" w:hAnsiTheme="minorHAnsi"/>
          <w:color w:val="1F497D" w:themeColor="text2"/>
          <w:spacing w:val="40"/>
          <w:sz w:val="24"/>
          <w:szCs w:val="22"/>
        </w:rPr>
        <w:t xml:space="preserve"> </w:t>
      </w:r>
      <w:r w:rsidRPr="00AA2BCA">
        <w:rPr>
          <w:rFonts w:asciiTheme="minorHAnsi" w:eastAsia="Arial" w:hAnsiTheme="minorHAnsi" w:cs="Arial"/>
          <w:color w:val="1F497D" w:themeColor="text2"/>
          <w:sz w:val="24"/>
          <w:szCs w:val="22"/>
        </w:rPr>
        <w:t>During the summer months you will need to supply</w:t>
      </w:r>
    </w:p>
    <w:p w14:paraId="18A70B79" w14:textId="77777777" w:rsidR="002155F7" w:rsidRPr="00AA2BCA" w:rsidRDefault="007D2925">
      <w:pPr>
        <w:spacing w:before="9" w:line="250" w:lineRule="auto"/>
        <w:ind w:left="2504" w:right="3724"/>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a sunhat which gives protection of the face and neck and a named bottle of sun – cream if you choose to provide your own.</w:t>
      </w:r>
    </w:p>
    <w:p w14:paraId="5B6FE54A" w14:textId="77777777" w:rsidR="002155F7" w:rsidRPr="005831B3" w:rsidRDefault="007D2925">
      <w:pPr>
        <w:tabs>
          <w:tab w:val="left" w:pos="2540"/>
        </w:tabs>
        <w:spacing w:line="250" w:lineRule="auto"/>
        <w:ind w:left="2504" w:right="3723" w:hanging="360"/>
        <w:rPr>
          <w:rFonts w:asciiTheme="minorHAnsi" w:eastAsia="Arial" w:hAnsiTheme="minorHAnsi" w:cs="Arial"/>
          <w:sz w:val="24"/>
          <w:szCs w:val="22"/>
        </w:rPr>
        <w:sectPr w:rsidR="002155F7" w:rsidRPr="005831B3">
          <w:pgSz w:w="11920" w:h="16840"/>
          <w:pgMar w:top="680" w:right="0" w:bottom="280" w:left="620" w:header="0" w:footer="0" w:gutter="0"/>
          <w:cols w:space="720"/>
        </w:sectPr>
      </w:pPr>
      <w:r w:rsidRPr="00AA2BCA">
        <w:rPr>
          <w:rFonts w:asciiTheme="minorHAnsi" w:hAnsiTheme="minorHAnsi"/>
          <w:color w:val="1F497D" w:themeColor="text2"/>
          <w:sz w:val="24"/>
          <w:szCs w:val="22"/>
        </w:rPr>
        <w:t>•</w:t>
      </w:r>
      <w:r w:rsidRPr="00AA2BCA">
        <w:rPr>
          <w:rFonts w:asciiTheme="minorHAnsi" w:hAnsiTheme="minorHAnsi"/>
          <w:color w:val="1F497D" w:themeColor="text2"/>
          <w:sz w:val="24"/>
          <w:szCs w:val="22"/>
        </w:rPr>
        <w:tab/>
      </w:r>
      <w:r w:rsidRPr="00AA2BCA">
        <w:rPr>
          <w:rFonts w:asciiTheme="minorHAnsi" w:hAnsiTheme="minorHAnsi"/>
          <w:color w:val="1F497D" w:themeColor="text2"/>
          <w:sz w:val="24"/>
          <w:szCs w:val="22"/>
        </w:rPr>
        <w:tab/>
      </w:r>
      <w:r w:rsidRPr="00AA2BCA">
        <w:rPr>
          <w:rFonts w:asciiTheme="minorHAnsi" w:eastAsia="Arial" w:hAnsiTheme="minorHAnsi" w:cs="Arial"/>
          <w:color w:val="1F497D" w:themeColor="text2"/>
          <w:sz w:val="24"/>
          <w:szCs w:val="22"/>
        </w:rPr>
        <w:t>Please remember that children enjoy having fun and getting mess</w:t>
      </w:r>
      <w:r w:rsidRPr="00AA2BCA">
        <w:rPr>
          <w:rFonts w:asciiTheme="minorHAnsi" w:eastAsia="Arial" w:hAnsiTheme="minorHAnsi" w:cs="Arial"/>
          <w:color w:val="1F497D" w:themeColor="text2"/>
          <w:spacing w:val="-15"/>
          <w:sz w:val="24"/>
          <w:szCs w:val="22"/>
        </w:rPr>
        <w:t>y</w:t>
      </w:r>
      <w:r w:rsidRPr="00AA2BCA">
        <w:rPr>
          <w:rFonts w:asciiTheme="minorHAnsi" w:eastAsia="Arial" w:hAnsiTheme="minorHAnsi" w:cs="Arial"/>
          <w:color w:val="1F497D" w:themeColor="text2"/>
          <w:sz w:val="24"/>
          <w:szCs w:val="22"/>
        </w:rPr>
        <w:t>, and although we do encourage them to wear any apron during all messy activities we do advise that you do not send your child to nursery in “best clothes”.</w:t>
      </w:r>
    </w:p>
    <w:p w14:paraId="6EBC3AE5" w14:textId="77777777" w:rsidR="002155F7" w:rsidRDefault="00000000">
      <w:pPr>
        <w:spacing w:before="4" w:line="120" w:lineRule="exact"/>
        <w:rPr>
          <w:sz w:val="12"/>
          <w:szCs w:val="12"/>
        </w:rPr>
      </w:pPr>
      <w:r>
        <w:lastRenderedPageBreak/>
        <w:pict w14:anchorId="455A5A32">
          <v:group id="_x0000_s2059" style="position:absolute;margin-left:0;margin-top:310.7pt;width:595.3pt;height:531.2pt;z-index:-251656704;mso-position-horizontal-relative:page;mso-position-vertical-relative:page" coordorigin=",6214" coordsize="11906,10624">
            <v:shape id="_x0000_s2062" type="#_x0000_t75" style="position:absolute;left:-22;top:6214;width:11947;height:10624">
              <v:imagedata r:id="rId29" o:title=""/>
            </v:shape>
            <v:shape id="_x0000_s2061" style="position:absolute;left:6591;top:12756;width:4609;height:3373" coordorigin="6591,12756" coordsize="4609,3373" path="m6591,16129r4609,l11200,12756r-4609,l6591,16129xe" fillcolor="#ea1d24" stroked="f">
              <v:path arrowok="t"/>
            </v:shape>
            <v:shape id="_x0000_s2060" type="#_x0000_t75" style="position:absolute;left:2648;top:12361;width:3389;height:3077">
              <v:imagedata r:id="rId30" o:title=""/>
            </v:shape>
            <w10:wrap anchorx="page" anchory="page"/>
          </v:group>
        </w:pict>
      </w:r>
    </w:p>
    <w:p w14:paraId="462C5C6D" w14:textId="77777777" w:rsidR="002155F7" w:rsidRDefault="002155F7">
      <w:pPr>
        <w:spacing w:line="200" w:lineRule="exact"/>
      </w:pPr>
    </w:p>
    <w:p w14:paraId="2EE2978B" w14:textId="77777777" w:rsidR="002155F7" w:rsidRPr="00AA2BCA" w:rsidRDefault="007D2925" w:rsidP="005831B3">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t>Healthy Eating and Good Oral Health</w:t>
      </w:r>
    </w:p>
    <w:p w14:paraId="45DC7016" w14:textId="77777777" w:rsidR="00157BF9" w:rsidRPr="00AA2BCA" w:rsidRDefault="007D2925" w:rsidP="00157BF9">
      <w:pPr>
        <w:spacing w:before="95"/>
        <w:ind w:left="116"/>
        <w:rPr>
          <w:rFonts w:asciiTheme="minorHAnsi" w:hAnsiTheme="minorHAnsi"/>
          <w:color w:val="1F497D" w:themeColor="text2"/>
          <w:spacing w:val="38"/>
          <w:sz w:val="24"/>
          <w:szCs w:val="24"/>
        </w:rPr>
      </w:pPr>
      <w:r w:rsidRPr="00AA2BCA">
        <w:rPr>
          <w:rFonts w:asciiTheme="minorHAnsi" w:hAnsiTheme="minorHAnsi"/>
          <w:color w:val="1F497D" w:themeColor="text2"/>
          <w:sz w:val="24"/>
          <w:szCs w:val="24"/>
        </w:rPr>
        <w:t>At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Ministars</w:t>
      </w:r>
      <w:r w:rsidRPr="00AA2BCA">
        <w:rPr>
          <w:rFonts w:asciiTheme="minorHAnsi" w:hAnsiTheme="minorHAnsi"/>
          <w:color w:val="1F497D" w:themeColor="text2"/>
          <w:spacing w:val="44"/>
          <w:sz w:val="24"/>
          <w:szCs w:val="24"/>
        </w:rPr>
        <w:t xml:space="preserve"> </w:t>
      </w:r>
      <w:r w:rsidRPr="00AA2BCA">
        <w:rPr>
          <w:rFonts w:asciiTheme="minorHAnsi" w:hAnsiTheme="minorHAnsi"/>
          <w:color w:val="1F497D" w:themeColor="text2"/>
          <w:sz w:val="24"/>
          <w:szCs w:val="24"/>
        </w:rPr>
        <w:t>we</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follow</w:t>
      </w:r>
      <w:r w:rsidRPr="00AA2BCA">
        <w:rPr>
          <w:rFonts w:asciiTheme="minorHAnsi" w:hAnsiTheme="minorHAnsi"/>
          <w:color w:val="1F497D" w:themeColor="text2"/>
          <w:spacing w:val="-10"/>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Family</w:t>
      </w:r>
      <w:r w:rsidRPr="00AA2BCA">
        <w:rPr>
          <w:rFonts w:asciiTheme="minorHAnsi" w:hAnsiTheme="minorHAnsi"/>
          <w:color w:val="1F497D" w:themeColor="text2"/>
          <w:spacing w:val="29"/>
          <w:sz w:val="24"/>
          <w:szCs w:val="24"/>
        </w:rPr>
        <w:t xml:space="preserve"> </w:t>
      </w:r>
      <w:r w:rsidRPr="00AA2BCA">
        <w:rPr>
          <w:rFonts w:asciiTheme="minorHAnsi" w:hAnsiTheme="minorHAnsi"/>
          <w:color w:val="1F497D" w:themeColor="text2"/>
          <w:sz w:val="24"/>
          <w:szCs w:val="24"/>
        </w:rPr>
        <w:t>Food</w:t>
      </w:r>
      <w:r w:rsidRPr="00AA2BCA">
        <w:rPr>
          <w:rFonts w:asciiTheme="minorHAnsi" w:hAnsiTheme="minorHAnsi"/>
          <w:color w:val="1F497D" w:themeColor="text2"/>
          <w:spacing w:val="47"/>
          <w:sz w:val="24"/>
          <w:szCs w:val="24"/>
        </w:rPr>
        <w:t xml:space="preserve"> </w:t>
      </w:r>
      <w:r w:rsidRPr="00AA2BCA">
        <w:rPr>
          <w:rFonts w:asciiTheme="minorHAnsi" w:hAnsiTheme="minorHAnsi"/>
          <w:color w:val="1F497D" w:themeColor="text2"/>
          <w:sz w:val="24"/>
          <w:szCs w:val="24"/>
        </w:rPr>
        <w:t>First</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112"/>
          <w:sz w:val="24"/>
          <w:szCs w:val="24"/>
        </w:rPr>
        <w:t xml:space="preserve">guidance </w:t>
      </w:r>
      <w:r w:rsidR="00720634" w:rsidRPr="00AA2BCA">
        <w:rPr>
          <w:rFonts w:asciiTheme="minorHAnsi" w:hAnsiTheme="minorHAnsi"/>
          <w:color w:val="1F497D" w:themeColor="text2"/>
          <w:sz w:val="24"/>
          <w:szCs w:val="24"/>
        </w:rPr>
        <w:t xml:space="preserve">along </w:t>
      </w:r>
      <w:r w:rsidRPr="00AA2BCA">
        <w:rPr>
          <w:rFonts w:asciiTheme="minorHAnsi" w:hAnsiTheme="minorHAnsi"/>
          <w:color w:val="1F497D" w:themeColor="text2"/>
          <w:sz w:val="24"/>
          <w:szCs w:val="24"/>
        </w:rPr>
        <w:t>with</w:t>
      </w:r>
      <w:r w:rsidRPr="00AA2BCA">
        <w:rPr>
          <w:rFonts w:asciiTheme="minorHAnsi" w:hAnsiTheme="minorHAnsi"/>
          <w:color w:val="1F497D" w:themeColor="text2"/>
          <w:spacing w:val="3"/>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w w:val="105"/>
          <w:sz w:val="24"/>
          <w:szCs w:val="24"/>
        </w:rPr>
        <w:t>Children</w:t>
      </w:r>
      <w:r w:rsidRPr="00AA2BCA">
        <w:rPr>
          <w:rFonts w:asciiTheme="minorHAnsi" w:hAnsiTheme="minorHAnsi"/>
          <w:color w:val="1F497D" w:themeColor="text2"/>
          <w:spacing w:val="-3"/>
          <w:w w:val="105"/>
          <w:sz w:val="24"/>
          <w:szCs w:val="24"/>
        </w:rPr>
        <w:t>’</w:t>
      </w:r>
      <w:r w:rsidRPr="00AA2BCA">
        <w:rPr>
          <w:rFonts w:asciiTheme="minorHAnsi" w:hAnsiTheme="minorHAnsi"/>
          <w:color w:val="1F497D" w:themeColor="text2"/>
          <w:w w:val="105"/>
          <w:sz w:val="24"/>
          <w:szCs w:val="24"/>
        </w:rPr>
        <w:t>s</w:t>
      </w:r>
      <w:r w:rsidRPr="00AA2BCA">
        <w:rPr>
          <w:rFonts w:asciiTheme="minorHAnsi" w:hAnsiTheme="minorHAnsi"/>
          <w:color w:val="1F497D" w:themeColor="text2"/>
          <w:spacing w:val="6"/>
          <w:w w:val="105"/>
          <w:sz w:val="24"/>
          <w:szCs w:val="24"/>
        </w:rPr>
        <w:t xml:space="preserve"> </w:t>
      </w:r>
      <w:r w:rsidRPr="00AA2BCA">
        <w:rPr>
          <w:rFonts w:asciiTheme="minorHAnsi" w:hAnsiTheme="minorHAnsi"/>
          <w:color w:val="1F497D" w:themeColor="text2"/>
          <w:sz w:val="24"/>
          <w:szCs w:val="24"/>
        </w:rPr>
        <w:t>Food</w:t>
      </w:r>
      <w:r w:rsidRPr="00AA2BCA">
        <w:rPr>
          <w:rFonts w:asciiTheme="minorHAnsi" w:hAnsiTheme="minorHAnsi"/>
          <w:color w:val="1F497D" w:themeColor="text2"/>
          <w:spacing w:val="43"/>
          <w:sz w:val="24"/>
          <w:szCs w:val="24"/>
        </w:rPr>
        <w:t xml:space="preserve"> </w:t>
      </w:r>
      <w:r w:rsidRPr="00AA2BCA">
        <w:rPr>
          <w:rFonts w:asciiTheme="minorHAnsi" w:hAnsiTheme="minorHAnsi"/>
          <w:color w:val="1F497D" w:themeColor="text2"/>
          <w:spacing w:val="-7"/>
          <w:sz w:val="24"/>
          <w:szCs w:val="24"/>
        </w:rPr>
        <w:t>T</w:t>
      </w:r>
      <w:r w:rsidRPr="00AA2BCA">
        <w:rPr>
          <w:rFonts w:asciiTheme="minorHAnsi" w:hAnsiTheme="minorHAnsi"/>
          <w:color w:val="1F497D" w:themeColor="text2"/>
          <w:sz w:val="24"/>
          <w:szCs w:val="24"/>
        </w:rPr>
        <w:t>rust,</w:t>
      </w:r>
      <w:r w:rsidRPr="00AA2BCA">
        <w:rPr>
          <w:rFonts w:asciiTheme="minorHAnsi" w:hAnsiTheme="minorHAnsi"/>
          <w:color w:val="1F497D" w:themeColor="text2"/>
          <w:spacing w:val="44"/>
          <w:sz w:val="24"/>
          <w:szCs w:val="24"/>
        </w:rPr>
        <w:t xml:space="preserve"> </w:t>
      </w:r>
      <w:r w:rsidRPr="00AA2BCA">
        <w:rPr>
          <w:rFonts w:asciiTheme="minorHAnsi" w:hAnsiTheme="minorHAnsi"/>
          <w:color w:val="1F497D" w:themeColor="text2"/>
          <w:sz w:val="24"/>
          <w:szCs w:val="24"/>
        </w:rPr>
        <w:t>following</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p>
    <w:p w14:paraId="34C4C57F" w14:textId="77777777" w:rsidR="00157BF9" w:rsidRPr="00AA2BCA" w:rsidRDefault="007D2925" w:rsidP="00157BF9">
      <w:pPr>
        <w:spacing w:before="95"/>
        <w:ind w:left="116"/>
        <w:rPr>
          <w:rFonts w:asciiTheme="minorHAnsi" w:hAnsiTheme="minorHAnsi"/>
          <w:color w:val="1F497D" w:themeColor="text2"/>
          <w:spacing w:val="25"/>
          <w:sz w:val="24"/>
          <w:szCs w:val="24"/>
        </w:rPr>
      </w:pPr>
      <w:r w:rsidRPr="00AA2BCA">
        <w:rPr>
          <w:rFonts w:asciiTheme="minorHAnsi" w:hAnsiTheme="minorHAnsi"/>
          <w:color w:val="1F497D" w:themeColor="text2"/>
          <w:sz w:val="24"/>
          <w:szCs w:val="24"/>
        </w:rPr>
        <w:t>Eat</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09"/>
          <w:sz w:val="24"/>
          <w:szCs w:val="24"/>
        </w:rPr>
        <w:t>Bette</w:t>
      </w:r>
      <w:r w:rsidRPr="00AA2BCA">
        <w:rPr>
          <w:rFonts w:asciiTheme="minorHAnsi" w:hAnsiTheme="minorHAnsi"/>
          <w:color w:val="1F497D" w:themeColor="text2"/>
          <w:spacing w:val="-11"/>
          <w:w w:val="109"/>
          <w:sz w:val="24"/>
          <w:szCs w:val="24"/>
        </w:rPr>
        <w:t>r</w:t>
      </w:r>
      <w:r w:rsidRPr="00AA2BCA">
        <w:rPr>
          <w:rFonts w:asciiTheme="minorHAnsi" w:hAnsiTheme="minorHAnsi"/>
          <w:color w:val="1F497D" w:themeColor="text2"/>
          <w:w w:val="111"/>
          <w:sz w:val="24"/>
          <w:szCs w:val="24"/>
        </w:rPr>
        <w:t>,</w:t>
      </w:r>
      <w:r w:rsidR="00720634" w:rsidRPr="00AA2BCA">
        <w:rPr>
          <w:rFonts w:asciiTheme="minorHAnsi" w:hAnsiTheme="minorHAnsi"/>
          <w:color w:val="1F497D" w:themeColor="text2"/>
          <w:sz w:val="24"/>
          <w:szCs w:val="24"/>
        </w:rPr>
        <w:t xml:space="preserve"> </w:t>
      </w:r>
      <w:r w:rsidRPr="00AA2BCA">
        <w:rPr>
          <w:rFonts w:asciiTheme="minorHAnsi" w:eastAsia="Arial" w:hAnsiTheme="minorHAnsi" w:cs="Arial"/>
          <w:color w:val="1F497D" w:themeColor="text2"/>
          <w:sz w:val="24"/>
          <w:szCs w:val="24"/>
        </w:rPr>
        <w:t xml:space="preserve">Start Better </w:t>
      </w:r>
      <w:proofErr w:type="spellStart"/>
      <w:r w:rsidRPr="00AA2BCA">
        <w:rPr>
          <w:rFonts w:asciiTheme="minorHAnsi" w:eastAsia="Arial" w:hAnsiTheme="minorHAnsi" w:cs="Arial"/>
          <w:color w:val="1F497D" w:themeColor="text2"/>
          <w:sz w:val="24"/>
          <w:szCs w:val="24"/>
        </w:rPr>
        <w:t>Programme</w:t>
      </w:r>
      <w:proofErr w:type="spellEnd"/>
      <w:r w:rsidRPr="00AA2BCA">
        <w:rPr>
          <w:rFonts w:asciiTheme="minorHAnsi" w:eastAsia="Arial" w:hAnsiTheme="minorHAnsi" w:cs="Arial"/>
          <w:color w:val="1F497D" w:themeColor="text2"/>
          <w:sz w:val="24"/>
          <w:szCs w:val="24"/>
        </w:rPr>
        <w:t xml:space="preserve"> as well as the Healthy Smiles award</w:t>
      </w:r>
      <w:r w:rsidR="00720634" w:rsidRPr="00AA2BCA">
        <w:rPr>
          <w:rFonts w:asciiTheme="minorHAnsi" w:hAnsiTheme="minorHAnsi"/>
          <w:color w:val="1F497D" w:themeColor="text2"/>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line</w:t>
      </w:r>
      <w:r w:rsidRPr="00AA2BCA">
        <w:rPr>
          <w:rFonts w:asciiTheme="minorHAnsi" w:hAnsiTheme="minorHAnsi"/>
          <w:color w:val="1F497D" w:themeColor="text2"/>
          <w:spacing w:val="15"/>
          <w:sz w:val="24"/>
          <w:szCs w:val="24"/>
        </w:rPr>
        <w:t xml:space="preserve"> </w:t>
      </w:r>
      <w:r w:rsidRPr="00AA2BCA">
        <w:rPr>
          <w:rFonts w:asciiTheme="minorHAnsi" w:hAnsiTheme="minorHAnsi"/>
          <w:color w:val="1F497D" w:themeColor="text2"/>
          <w:sz w:val="24"/>
          <w:szCs w:val="24"/>
        </w:rPr>
        <w:t>with</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this</w:t>
      </w:r>
      <w:r w:rsidRPr="00AA2BCA">
        <w:rPr>
          <w:rFonts w:asciiTheme="minorHAnsi" w:hAnsiTheme="minorHAnsi"/>
          <w:color w:val="1F497D" w:themeColor="text2"/>
          <w:spacing w:val="26"/>
          <w:sz w:val="24"/>
          <w:szCs w:val="24"/>
        </w:rPr>
        <w:t xml:space="preserve"> </w:t>
      </w:r>
      <w:proofErr w:type="gramStart"/>
      <w:r w:rsidRPr="00AA2BCA">
        <w:rPr>
          <w:rFonts w:asciiTheme="minorHAnsi" w:hAnsiTheme="minorHAnsi"/>
          <w:color w:val="1F497D" w:themeColor="text2"/>
          <w:w w:val="112"/>
          <w:sz w:val="24"/>
          <w:szCs w:val="24"/>
        </w:rPr>
        <w:t>guidance</w:t>
      </w:r>
      <w:proofErr w:type="gramEnd"/>
      <w:r w:rsidRPr="00AA2BCA">
        <w:rPr>
          <w:rFonts w:asciiTheme="minorHAnsi" w:hAnsiTheme="minorHAnsi"/>
          <w:color w:val="1F497D" w:themeColor="text2"/>
          <w:w w:val="112"/>
          <w:sz w:val="24"/>
          <w:szCs w:val="24"/>
        </w:rPr>
        <w:t xml:space="preserve"> </w:t>
      </w:r>
      <w:r w:rsidRPr="00AA2BCA">
        <w:rPr>
          <w:rFonts w:asciiTheme="minorHAnsi" w:hAnsiTheme="minorHAnsi"/>
          <w:color w:val="1F497D" w:themeColor="text2"/>
          <w:sz w:val="24"/>
          <w:szCs w:val="24"/>
        </w:rPr>
        <w:t>we</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o</w:t>
      </w:r>
      <w:r w:rsidRPr="00AA2BCA">
        <w:rPr>
          <w:rFonts w:asciiTheme="minorHAnsi" w:hAnsiTheme="minorHAnsi"/>
          <w:color w:val="1F497D" w:themeColor="text2"/>
          <w:spacing w:val="-3"/>
          <w:sz w:val="24"/>
          <w:szCs w:val="24"/>
        </w:rPr>
        <w:t>f</w:t>
      </w:r>
      <w:r w:rsidRPr="00AA2BCA">
        <w:rPr>
          <w:rFonts w:asciiTheme="minorHAnsi" w:hAnsiTheme="minorHAnsi"/>
          <w:color w:val="1F497D" w:themeColor="text2"/>
          <w:sz w:val="24"/>
          <w:szCs w:val="24"/>
        </w:rPr>
        <w:t>fering</w:t>
      </w:r>
      <w:r w:rsidRPr="00AA2BCA">
        <w:rPr>
          <w:rFonts w:asciiTheme="minorHAnsi" w:hAnsiTheme="minorHAnsi"/>
          <w:color w:val="1F497D" w:themeColor="text2"/>
          <w:spacing w:val="25"/>
          <w:sz w:val="24"/>
          <w:szCs w:val="24"/>
        </w:rPr>
        <w:t xml:space="preserve"> </w:t>
      </w:r>
    </w:p>
    <w:p w14:paraId="7BD97A3E" w14:textId="77777777" w:rsidR="002155F7" w:rsidRPr="00AA2BCA" w:rsidRDefault="007D2925" w:rsidP="00157BF9">
      <w:pPr>
        <w:spacing w:before="95"/>
        <w:ind w:left="116"/>
        <w:rPr>
          <w:rFonts w:asciiTheme="minorHAnsi" w:hAnsiTheme="minorHAnsi"/>
          <w:color w:val="1F497D" w:themeColor="text2"/>
          <w:sz w:val="24"/>
          <w:szCs w:val="24"/>
        </w:rPr>
      </w:pP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pacing w:val="-3"/>
          <w:w w:val="66"/>
          <w:sz w:val="24"/>
          <w:szCs w:val="24"/>
        </w:rPr>
        <w:t>’</w:t>
      </w:r>
      <w:r w:rsidRPr="00AA2BCA">
        <w:rPr>
          <w:rFonts w:asciiTheme="minorHAnsi" w:hAnsiTheme="minorHAnsi"/>
          <w:color w:val="1F497D" w:themeColor="text2"/>
          <w:w w:val="112"/>
          <w:sz w:val="24"/>
          <w:szCs w:val="24"/>
        </w:rPr>
        <w:t>special</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day’</w:t>
      </w:r>
      <w:r w:rsidRPr="00AA2BCA">
        <w:rPr>
          <w:rFonts w:asciiTheme="minorHAnsi" w:hAnsiTheme="minorHAnsi"/>
          <w:color w:val="1F497D" w:themeColor="text2"/>
          <w:spacing w:val="9"/>
          <w:sz w:val="24"/>
          <w:szCs w:val="24"/>
        </w:rPr>
        <w:t xml:space="preserve"> </w:t>
      </w:r>
      <w:r w:rsidRPr="00AA2BCA">
        <w:rPr>
          <w:rFonts w:asciiTheme="minorHAnsi" w:hAnsiTheme="minorHAnsi"/>
          <w:color w:val="1F497D" w:themeColor="text2"/>
          <w:sz w:val="24"/>
          <w:szCs w:val="24"/>
        </w:rPr>
        <w:t>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w w:val="112"/>
          <w:sz w:val="24"/>
          <w:szCs w:val="24"/>
        </w:rPr>
        <w:t xml:space="preserve">breakfast </w:t>
      </w:r>
      <w:r w:rsidRPr="00AA2BCA">
        <w:rPr>
          <w:rFonts w:asciiTheme="minorHAnsi" w:hAnsiTheme="minorHAnsi"/>
          <w:color w:val="1F497D" w:themeColor="text2"/>
          <w:sz w:val="24"/>
          <w:szCs w:val="24"/>
        </w:rPr>
        <w:t>(20%)</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w w:val="111"/>
          <w:sz w:val="24"/>
          <w:szCs w:val="24"/>
        </w:rPr>
        <w:t xml:space="preserve">alongside </w:t>
      </w:r>
      <w:r w:rsidRPr="00AA2BCA">
        <w:rPr>
          <w:rFonts w:asciiTheme="minorHAnsi" w:hAnsiTheme="minorHAnsi"/>
          <w:color w:val="1F497D" w:themeColor="text2"/>
          <w:sz w:val="24"/>
          <w:szCs w:val="24"/>
        </w:rPr>
        <w:t>their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usual choice 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w w:val="116"/>
          <w:sz w:val="24"/>
          <w:szCs w:val="24"/>
        </w:rPr>
        <w:t xml:space="preserve">cereals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 xml:space="preserve">toast. </w:t>
      </w:r>
      <w:r w:rsidRPr="00AA2BCA">
        <w:rPr>
          <w:rFonts w:asciiTheme="minorHAnsi" w:hAnsiTheme="minorHAnsi"/>
          <w:color w:val="1F497D" w:themeColor="text2"/>
          <w:spacing w:val="16"/>
          <w:sz w:val="24"/>
          <w:szCs w:val="24"/>
        </w:rPr>
        <w:t xml:space="preserve"> </w:t>
      </w:r>
    </w:p>
    <w:p w14:paraId="613385F2" w14:textId="77777777" w:rsidR="00157BF9" w:rsidRPr="00AA2BCA" w:rsidRDefault="007D2925" w:rsidP="00157BF9">
      <w:pPr>
        <w:ind w:left="116"/>
        <w:rPr>
          <w:rFonts w:asciiTheme="minorHAnsi" w:hAnsiTheme="minorHAnsi"/>
          <w:color w:val="1F497D" w:themeColor="text2"/>
          <w:w w:val="112"/>
          <w:sz w:val="24"/>
          <w:szCs w:val="24"/>
        </w:rPr>
      </w:pPr>
      <w:r w:rsidRPr="00AA2BCA">
        <w:rPr>
          <w:rFonts w:asciiTheme="minorHAnsi" w:hAnsiTheme="minorHAnsi"/>
          <w:color w:val="1F497D" w:themeColor="text2"/>
          <w:sz w:val="24"/>
          <w:szCs w:val="24"/>
        </w:rPr>
        <w:t>Morning</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w w:val="116"/>
          <w:sz w:val="24"/>
          <w:szCs w:val="24"/>
        </w:rPr>
        <w:t>snacks</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sz w:val="24"/>
          <w:szCs w:val="24"/>
        </w:rPr>
        <w:t>(10%)</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variety</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of</w:t>
      </w:r>
      <w:r w:rsidRPr="00AA2BCA">
        <w:rPr>
          <w:rFonts w:asciiTheme="minorHAnsi" w:hAnsiTheme="minorHAnsi"/>
          <w:color w:val="1F497D" w:themeColor="text2"/>
          <w:spacing w:val="6"/>
          <w:sz w:val="24"/>
          <w:szCs w:val="24"/>
        </w:rPr>
        <w:t xml:space="preserve"> </w:t>
      </w:r>
      <w:r w:rsidR="00720634" w:rsidRPr="00AA2BCA">
        <w:rPr>
          <w:rFonts w:asciiTheme="minorHAnsi" w:hAnsiTheme="minorHAnsi"/>
          <w:color w:val="1F497D" w:themeColor="text2"/>
          <w:sz w:val="24"/>
          <w:szCs w:val="24"/>
        </w:rPr>
        <w:t>healthy</w:t>
      </w:r>
      <w:r w:rsidRPr="00AA2BCA">
        <w:rPr>
          <w:rFonts w:asciiTheme="minorHAnsi" w:hAnsiTheme="minorHAnsi"/>
          <w:color w:val="1F497D" w:themeColor="text2"/>
          <w:spacing w:val="9"/>
          <w:sz w:val="24"/>
          <w:szCs w:val="24"/>
        </w:rPr>
        <w:t xml:space="preserve"> </w:t>
      </w:r>
      <w:r w:rsidRPr="00AA2BCA">
        <w:rPr>
          <w:rFonts w:asciiTheme="minorHAnsi" w:hAnsiTheme="minorHAnsi"/>
          <w:color w:val="1F497D" w:themeColor="text2"/>
          <w:w w:val="116"/>
          <w:sz w:val="24"/>
          <w:szCs w:val="24"/>
        </w:rPr>
        <w:t>snacks</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sz w:val="24"/>
          <w:szCs w:val="24"/>
        </w:rPr>
        <w:t>with</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choice 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milk</w:t>
      </w:r>
      <w:r w:rsidRPr="00AA2BCA">
        <w:rPr>
          <w:rFonts w:asciiTheme="minorHAnsi" w:hAnsiTheme="minorHAnsi"/>
          <w:color w:val="1F497D" w:themeColor="text2"/>
          <w:spacing w:val="-5"/>
          <w:sz w:val="24"/>
          <w:szCs w:val="24"/>
        </w:rPr>
        <w:t xml:space="preserve"> </w:t>
      </w:r>
      <w:r w:rsidRPr="00AA2BCA">
        <w:rPr>
          <w:rFonts w:asciiTheme="minorHAnsi" w:hAnsiTheme="minorHAnsi"/>
          <w:color w:val="1F497D" w:themeColor="text2"/>
          <w:sz w:val="24"/>
          <w:szCs w:val="24"/>
        </w:rPr>
        <w:t>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wate</w:t>
      </w:r>
      <w:r w:rsidRPr="00AA2BCA">
        <w:rPr>
          <w:rFonts w:asciiTheme="minorHAnsi" w:hAnsiTheme="minorHAnsi"/>
          <w:color w:val="1F497D" w:themeColor="text2"/>
          <w:spacing w:val="-10"/>
          <w:sz w:val="24"/>
          <w:szCs w:val="24"/>
        </w:rPr>
        <w:t>r</w:t>
      </w:r>
      <w:r w:rsidRPr="00AA2BCA">
        <w:rPr>
          <w:rFonts w:asciiTheme="minorHAnsi" w:hAnsiTheme="minorHAnsi"/>
          <w:color w:val="1F497D" w:themeColor="text2"/>
          <w:sz w:val="24"/>
          <w:szCs w:val="24"/>
        </w:rPr>
        <w:t xml:space="preserve">. </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Lunch</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(30%)</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w w:val="112"/>
          <w:sz w:val="24"/>
          <w:szCs w:val="24"/>
        </w:rPr>
        <w:t>consist</w:t>
      </w:r>
    </w:p>
    <w:p w14:paraId="10A684A3" w14:textId="77777777" w:rsidR="002155F7" w:rsidRPr="00AA2BCA" w:rsidRDefault="007D2925" w:rsidP="00157BF9">
      <w:pPr>
        <w:ind w:left="116"/>
        <w:rPr>
          <w:rFonts w:asciiTheme="minorHAnsi" w:hAnsiTheme="minorHAnsi"/>
          <w:color w:val="1F497D" w:themeColor="text2"/>
          <w:w w:val="112"/>
          <w:sz w:val="24"/>
          <w:szCs w:val="24"/>
        </w:rPr>
      </w:pPr>
      <w:r w:rsidRPr="00AA2BCA">
        <w:rPr>
          <w:rFonts w:asciiTheme="minorHAnsi" w:hAnsiTheme="minorHAnsi"/>
          <w:color w:val="1F497D" w:themeColor="text2"/>
          <w:sz w:val="24"/>
          <w:szCs w:val="24"/>
        </w:rPr>
        <w:t>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hot</w:t>
      </w:r>
      <w:r w:rsidRPr="00AA2BCA">
        <w:rPr>
          <w:rFonts w:asciiTheme="minorHAnsi" w:hAnsiTheme="minorHAnsi"/>
          <w:color w:val="1F497D" w:themeColor="text2"/>
          <w:spacing w:val="26"/>
          <w:sz w:val="24"/>
          <w:szCs w:val="24"/>
        </w:rPr>
        <w:t xml:space="preserve"> </w:t>
      </w:r>
      <w:r w:rsidRPr="00AA2BCA">
        <w:rPr>
          <w:rFonts w:asciiTheme="minorHAnsi" w:hAnsiTheme="minorHAnsi"/>
          <w:color w:val="1F497D" w:themeColor="text2"/>
          <w:w w:val="110"/>
          <w:sz w:val="24"/>
          <w:szCs w:val="24"/>
        </w:rPr>
        <w:t>dish</w:t>
      </w:r>
      <w:r w:rsidR="00720634" w:rsidRPr="00AA2BCA">
        <w:rPr>
          <w:rFonts w:asciiTheme="minorHAnsi" w:hAnsiTheme="minorHAnsi"/>
          <w:color w:val="1F497D" w:themeColor="text2"/>
          <w:w w:val="110"/>
          <w:sz w:val="24"/>
          <w:szCs w:val="24"/>
        </w:rPr>
        <w:t xml:space="preserve"> </w:t>
      </w:r>
      <w:r w:rsidRPr="00AA2BCA">
        <w:rPr>
          <w:rFonts w:asciiTheme="minorHAnsi" w:eastAsia="Arial" w:hAnsiTheme="minorHAnsi" w:cs="Arial"/>
          <w:color w:val="1F497D" w:themeColor="text2"/>
          <w:sz w:val="24"/>
          <w:szCs w:val="24"/>
        </w:rPr>
        <w:t>with a pudding.</w:t>
      </w:r>
    </w:p>
    <w:p w14:paraId="5F3B0E05" w14:textId="77777777" w:rsidR="002155F7" w:rsidRPr="00AA2BCA" w:rsidRDefault="002155F7" w:rsidP="00157BF9">
      <w:pPr>
        <w:spacing w:before="11"/>
        <w:rPr>
          <w:rFonts w:asciiTheme="minorHAnsi" w:hAnsiTheme="minorHAnsi"/>
          <w:color w:val="1F497D" w:themeColor="text2"/>
          <w:sz w:val="24"/>
          <w:szCs w:val="24"/>
        </w:rPr>
      </w:pPr>
    </w:p>
    <w:p w14:paraId="7795C77B" w14:textId="77777777" w:rsidR="002155F7" w:rsidRPr="00AA2BCA" w:rsidRDefault="007D2925" w:rsidP="00157BF9">
      <w:pPr>
        <w:ind w:left="116"/>
        <w:rPr>
          <w:rFonts w:asciiTheme="minorHAnsi" w:hAnsiTheme="minorHAnsi"/>
          <w:color w:val="1F497D" w:themeColor="text2"/>
          <w:sz w:val="24"/>
          <w:szCs w:val="24"/>
        </w:rPr>
      </w:pPr>
      <w:r w:rsidRPr="00AA2BCA">
        <w:rPr>
          <w:rFonts w:asciiTheme="minorHAnsi" w:hAnsiTheme="minorHAnsi"/>
          <w:color w:val="1F497D" w:themeColor="text2"/>
          <w:sz w:val="24"/>
          <w:szCs w:val="24"/>
        </w:rPr>
        <w:t>At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2pm</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sz w:val="24"/>
          <w:szCs w:val="24"/>
        </w:rPr>
        <w:t xml:space="preserve">have </w:t>
      </w:r>
      <w:r w:rsidRPr="00AA2BCA">
        <w:rPr>
          <w:rFonts w:asciiTheme="minorHAnsi" w:hAnsiTheme="minorHAnsi"/>
          <w:color w:val="1F497D" w:themeColor="text2"/>
          <w:w w:val="113"/>
          <w:sz w:val="24"/>
          <w:szCs w:val="24"/>
        </w:rPr>
        <w:t xml:space="preserve">another </w:t>
      </w:r>
      <w:r w:rsidRPr="00AA2BCA">
        <w:rPr>
          <w:rFonts w:asciiTheme="minorHAnsi" w:hAnsiTheme="minorHAnsi"/>
          <w:color w:val="1F497D" w:themeColor="text2"/>
          <w:sz w:val="24"/>
          <w:szCs w:val="24"/>
        </w:rPr>
        <w:t>small</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w w:val="114"/>
          <w:sz w:val="24"/>
          <w:szCs w:val="24"/>
        </w:rPr>
        <w:t>snack</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(10%)</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w w:val="111"/>
          <w:sz w:val="24"/>
          <w:szCs w:val="24"/>
        </w:rPr>
        <w:t xml:space="preserve">alongside </w:t>
      </w:r>
      <w:r w:rsidRPr="00AA2BCA">
        <w:rPr>
          <w:rFonts w:asciiTheme="minorHAnsi" w:hAnsiTheme="minorHAnsi"/>
          <w:color w:val="1F497D" w:themeColor="text2"/>
          <w:sz w:val="24"/>
          <w:szCs w:val="24"/>
        </w:rPr>
        <w:t>their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usual choice 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milk</w:t>
      </w:r>
      <w:r w:rsidRPr="00AA2BCA">
        <w:rPr>
          <w:rFonts w:asciiTheme="minorHAnsi" w:hAnsiTheme="minorHAnsi"/>
          <w:color w:val="1F497D" w:themeColor="text2"/>
          <w:spacing w:val="-5"/>
          <w:sz w:val="24"/>
          <w:szCs w:val="24"/>
        </w:rPr>
        <w:t xml:space="preserve"> </w:t>
      </w:r>
      <w:r w:rsidRPr="00AA2BCA">
        <w:rPr>
          <w:rFonts w:asciiTheme="minorHAnsi" w:hAnsiTheme="minorHAnsi"/>
          <w:color w:val="1F497D" w:themeColor="text2"/>
          <w:sz w:val="24"/>
          <w:szCs w:val="24"/>
        </w:rPr>
        <w:t>or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w w:val="110"/>
          <w:sz w:val="24"/>
          <w:szCs w:val="24"/>
        </w:rPr>
        <w:t>water</w:t>
      </w:r>
    </w:p>
    <w:p w14:paraId="4812A894" w14:textId="77777777" w:rsidR="002155F7" w:rsidRPr="00AA2BCA" w:rsidRDefault="007D2925" w:rsidP="00157BF9">
      <w:pPr>
        <w:spacing w:before="10"/>
        <w:ind w:left="116"/>
        <w:rPr>
          <w:rFonts w:asciiTheme="minorHAnsi" w:hAnsiTheme="minorHAnsi"/>
          <w:color w:val="1F497D" w:themeColor="text2"/>
          <w:sz w:val="24"/>
          <w:szCs w:val="24"/>
        </w:rPr>
      </w:pPr>
      <w:proofErr w:type="gramStart"/>
      <w:r w:rsidRPr="00AA2BCA">
        <w:rPr>
          <w:rFonts w:asciiTheme="minorHAnsi" w:hAnsiTheme="minorHAnsi"/>
          <w:color w:val="1F497D" w:themeColor="text2"/>
          <w:spacing w:val="-22"/>
          <w:sz w:val="24"/>
          <w:szCs w:val="24"/>
        </w:rPr>
        <w:t>T</w:t>
      </w:r>
      <w:r w:rsidR="00720634" w:rsidRPr="00AA2BCA">
        <w:rPr>
          <w:rFonts w:asciiTheme="minorHAnsi" w:hAnsiTheme="minorHAnsi"/>
          <w:color w:val="1F497D" w:themeColor="text2"/>
          <w:sz w:val="24"/>
          <w:szCs w:val="24"/>
        </w:rPr>
        <w:t xml:space="preserve">ea </w:t>
      </w:r>
      <w:r w:rsidRPr="00AA2BCA">
        <w:rPr>
          <w:rFonts w:asciiTheme="minorHAnsi" w:hAnsiTheme="minorHAnsi"/>
          <w:color w:val="1F497D" w:themeColor="text2"/>
          <w:sz w:val="24"/>
          <w:szCs w:val="24"/>
        </w:rPr>
        <w:t>time</w:t>
      </w:r>
      <w:proofErr w:type="gramEnd"/>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(20%)</w:t>
      </w:r>
      <w:r w:rsidRPr="00AA2BCA">
        <w:rPr>
          <w:rFonts w:asciiTheme="minorHAnsi" w:hAnsiTheme="minorHAnsi"/>
          <w:color w:val="1F497D" w:themeColor="text2"/>
          <w:spacing w:val="36"/>
          <w:sz w:val="24"/>
          <w:szCs w:val="24"/>
        </w:rPr>
        <w:t xml:space="preserve"> </w:t>
      </w:r>
      <w:r w:rsidRPr="00AA2BCA">
        <w:rPr>
          <w:rFonts w:asciiTheme="minorHAnsi" w:hAnsiTheme="minorHAnsi"/>
          <w:color w:val="1F497D" w:themeColor="text2"/>
          <w:w w:val="114"/>
          <w:sz w:val="24"/>
          <w:szCs w:val="24"/>
        </w:rPr>
        <w:t>meals</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large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two</w:t>
      </w:r>
      <w:r w:rsidRPr="00AA2BCA">
        <w:rPr>
          <w:rFonts w:asciiTheme="minorHAnsi" w:hAnsiTheme="minorHAnsi"/>
          <w:color w:val="1F497D" w:themeColor="text2"/>
          <w:spacing w:val="15"/>
          <w:sz w:val="24"/>
          <w:szCs w:val="24"/>
        </w:rPr>
        <w:t xml:space="preserve"> </w:t>
      </w:r>
      <w:r w:rsidRPr="00AA2BCA">
        <w:rPr>
          <w:rFonts w:asciiTheme="minorHAnsi" w:hAnsiTheme="minorHAnsi"/>
          <w:color w:val="1F497D" w:themeColor="text2"/>
          <w:w w:val="114"/>
          <w:sz w:val="24"/>
          <w:szCs w:val="24"/>
        </w:rPr>
        <w:t>course</w:t>
      </w:r>
      <w:r w:rsidRPr="00AA2BCA">
        <w:rPr>
          <w:rFonts w:asciiTheme="minorHAnsi" w:hAnsiTheme="minorHAnsi"/>
          <w:color w:val="1F497D" w:themeColor="text2"/>
          <w:spacing w:val="4"/>
          <w:w w:val="114"/>
          <w:sz w:val="24"/>
          <w:szCs w:val="24"/>
        </w:rPr>
        <w:t xml:space="preserve"> </w:t>
      </w:r>
      <w:r w:rsidRPr="00AA2BCA">
        <w:rPr>
          <w:rFonts w:asciiTheme="minorHAnsi" w:hAnsiTheme="minorHAnsi"/>
          <w:color w:val="1F497D" w:themeColor="text2"/>
          <w:w w:val="114"/>
          <w:sz w:val="24"/>
          <w:szCs w:val="24"/>
        </w:rPr>
        <w:t>snack.</w:t>
      </w:r>
    </w:p>
    <w:p w14:paraId="0EDA0904" w14:textId="77777777" w:rsidR="002155F7" w:rsidRPr="00AA2BCA" w:rsidRDefault="002155F7" w:rsidP="00157BF9">
      <w:pPr>
        <w:spacing w:before="10"/>
        <w:rPr>
          <w:rFonts w:asciiTheme="minorHAnsi" w:hAnsiTheme="minorHAnsi"/>
          <w:color w:val="1F497D" w:themeColor="text2"/>
          <w:sz w:val="24"/>
          <w:szCs w:val="24"/>
        </w:rPr>
      </w:pPr>
    </w:p>
    <w:p w14:paraId="5D988A5C" w14:textId="77777777" w:rsidR="002155F7" w:rsidRPr="00AA2BCA" w:rsidRDefault="007D2925" w:rsidP="00157BF9">
      <w:pPr>
        <w:ind w:left="116" w:right="720"/>
        <w:rPr>
          <w:rFonts w:asciiTheme="minorHAnsi" w:eastAsia="Arial" w:hAnsiTheme="minorHAnsi" w:cs="Arial"/>
          <w:color w:val="1F497D" w:themeColor="text2"/>
          <w:sz w:val="24"/>
          <w:szCs w:val="24"/>
        </w:rPr>
      </w:pP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w w:val="115"/>
          <w:sz w:val="24"/>
          <w:szCs w:val="24"/>
        </w:rPr>
        <w:t>guidance</w:t>
      </w:r>
      <w:r w:rsidRPr="00AA2BCA">
        <w:rPr>
          <w:rFonts w:asciiTheme="minorHAnsi" w:hAnsiTheme="minorHAnsi"/>
          <w:color w:val="1F497D" w:themeColor="text2"/>
          <w:spacing w:val="-23"/>
          <w:w w:val="115"/>
          <w:sz w:val="24"/>
          <w:szCs w:val="24"/>
        </w:rPr>
        <w:t xml:space="preserve"> </w:t>
      </w:r>
      <w:r w:rsidRPr="00AA2BCA">
        <w:rPr>
          <w:rFonts w:asciiTheme="minorHAnsi" w:hAnsiTheme="minorHAnsi"/>
          <w:color w:val="1F497D" w:themeColor="text2"/>
          <w:w w:val="115"/>
          <w:sz w:val="24"/>
          <w:szCs w:val="24"/>
        </w:rPr>
        <w:t>sets</w:t>
      </w:r>
      <w:r w:rsidRPr="00AA2BCA">
        <w:rPr>
          <w:rFonts w:asciiTheme="minorHAnsi" w:hAnsiTheme="minorHAnsi"/>
          <w:color w:val="1F497D" w:themeColor="text2"/>
          <w:spacing w:val="19"/>
          <w:w w:val="115"/>
          <w:sz w:val="24"/>
          <w:szCs w:val="24"/>
        </w:rPr>
        <w:t xml:space="preserve"> </w:t>
      </w:r>
      <w:r w:rsidRPr="00AA2BCA">
        <w:rPr>
          <w:rFonts w:asciiTheme="minorHAnsi" w:hAnsiTheme="minorHAnsi"/>
          <w:color w:val="1F497D" w:themeColor="text2"/>
          <w:sz w:val="24"/>
          <w:szCs w:val="24"/>
        </w:rPr>
        <w:t>out</w:t>
      </w:r>
      <w:r w:rsidRPr="00AA2BCA">
        <w:rPr>
          <w:rFonts w:asciiTheme="minorHAnsi" w:hAnsiTheme="minorHAnsi"/>
          <w:color w:val="1F497D" w:themeColor="text2"/>
          <w:spacing w:val="26"/>
          <w:sz w:val="24"/>
          <w:szCs w:val="24"/>
        </w:rPr>
        <w:t xml:space="preserve"> </w:t>
      </w:r>
      <w:r w:rsidRPr="00AA2BCA">
        <w:rPr>
          <w:rFonts w:asciiTheme="minorHAnsi" w:hAnsiTheme="minorHAnsi"/>
          <w:color w:val="1F497D" w:themeColor="text2"/>
          <w:sz w:val="24"/>
          <w:szCs w:val="24"/>
        </w:rPr>
        <w:t>that</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during</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11"/>
          <w:sz w:val="24"/>
          <w:szCs w:val="24"/>
        </w:rPr>
        <w:t xml:space="preserve">nursery </w:t>
      </w:r>
      <w:r w:rsidRPr="00AA2BCA">
        <w:rPr>
          <w:rFonts w:asciiTheme="minorHAnsi" w:hAnsiTheme="minorHAnsi"/>
          <w:color w:val="1F497D" w:themeColor="text2"/>
          <w:sz w:val="24"/>
          <w:szCs w:val="24"/>
        </w:rPr>
        <w:t>day</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w w:val="89"/>
          <w:sz w:val="24"/>
          <w:szCs w:val="24"/>
        </w:rPr>
        <w:t>will</w:t>
      </w:r>
      <w:r w:rsidRPr="00AA2BCA">
        <w:rPr>
          <w:rFonts w:asciiTheme="minorHAnsi" w:hAnsiTheme="minorHAnsi"/>
          <w:color w:val="1F497D" w:themeColor="text2"/>
          <w:spacing w:val="11"/>
          <w:w w:val="89"/>
          <w:sz w:val="24"/>
          <w:szCs w:val="24"/>
        </w:rPr>
        <w:t xml:space="preserve"> </w:t>
      </w:r>
      <w:r w:rsidRPr="00AA2BCA">
        <w:rPr>
          <w:rFonts w:asciiTheme="minorHAnsi" w:hAnsiTheme="minorHAnsi"/>
          <w:color w:val="1F497D" w:themeColor="text2"/>
          <w:sz w:val="24"/>
          <w:szCs w:val="24"/>
        </w:rPr>
        <w:t>be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having</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90%</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of</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their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nutrient</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1"/>
          <w:sz w:val="24"/>
          <w:szCs w:val="24"/>
        </w:rPr>
        <w:t xml:space="preserve">requirements </w:t>
      </w:r>
      <w:r w:rsidRPr="00AA2BCA">
        <w:rPr>
          <w:rFonts w:asciiTheme="minorHAnsi" w:hAnsiTheme="minorHAnsi"/>
          <w:color w:val="1F497D" w:themeColor="text2"/>
          <w:sz w:val="24"/>
          <w:szCs w:val="24"/>
        </w:rPr>
        <w:t>so</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w w:val="113"/>
          <w:sz w:val="24"/>
          <w:szCs w:val="24"/>
        </w:rPr>
        <w:t xml:space="preserve">the </w:t>
      </w:r>
      <w:r w:rsidRPr="00AA2BCA">
        <w:rPr>
          <w:rFonts w:asciiTheme="minorHAnsi" w:hAnsiTheme="minorHAnsi"/>
          <w:color w:val="1F497D" w:themeColor="text2"/>
          <w:w w:val="110"/>
          <w:sz w:val="24"/>
          <w:szCs w:val="24"/>
        </w:rPr>
        <w:t>evening</w:t>
      </w:r>
      <w:r w:rsidRPr="00AA2BCA">
        <w:rPr>
          <w:rFonts w:asciiTheme="minorHAnsi" w:hAnsiTheme="minorHAnsi"/>
          <w:color w:val="1F497D" w:themeColor="text2"/>
          <w:spacing w:val="1"/>
          <w:w w:val="110"/>
          <w:sz w:val="24"/>
          <w:szCs w:val="24"/>
        </w:rPr>
        <w:t xml:space="preserve"> </w:t>
      </w:r>
      <w:r w:rsidRPr="00AA2BCA">
        <w:rPr>
          <w:rFonts w:asciiTheme="minorHAnsi" w:hAnsiTheme="minorHAnsi"/>
          <w:color w:val="1F497D" w:themeColor="text2"/>
          <w:sz w:val="24"/>
          <w:szCs w:val="24"/>
        </w:rPr>
        <w:t>it</w:t>
      </w:r>
      <w:r w:rsidRPr="00AA2BCA">
        <w:rPr>
          <w:rFonts w:asciiTheme="minorHAnsi" w:hAnsiTheme="minorHAnsi"/>
          <w:color w:val="1F497D" w:themeColor="text2"/>
          <w:spacing w:val="-5"/>
          <w:sz w:val="24"/>
          <w:szCs w:val="24"/>
        </w:rPr>
        <w:t xml:space="preserve"> </w:t>
      </w:r>
      <w:r w:rsidRPr="00AA2BCA">
        <w:rPr>
          <w:rFonts w:asciiTheme="minorHAnsi" w:hAnsiTheme="minorHAnsi"/>
          <w:color w:val="1F497D" w:themeColor="text2"/>
          <w:sz w:val="24"/>
          <w:szCs w:val="24"/>
        </w:rPr>
        <w:t>is</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w w:val="111"/>
          <w:sz w:val="24"/>
          <w:szCs w:val="24"/>
        </w:rPr>
        <w:t xml:space="preserve">recommend </w:t>
      </w:r>
      <w:r w:rsidRPr="00AA2BCA">
        <w:rPr>
          <w:rFonts w:asciiTheme="minorHAnsi" w:hAnsiTheme="minorHAnsi"/>
          <w:color w:val="1F497D" w:themeColor="text2"/>
          <w:sz w:val="24"/>
          <w:szCs w:val="24"/>
        </w:rPr>
        <w:t>that</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having</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114"/>
          <w:sz w:val="24"/>
          <w:szCs w:val="24"/>
        </w:rPr>
        <w:t>snack</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sz w:val="24"/>
          <w:szCs w:val="24"/>
        </w:rPr>
        <w:t>make up</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other 10%.</w:t>
      </w:r>
      <w:r w:rsidRPr="00AA2BCA">
        <w:rPr>
          <w:rFonts w:asciiTheme="minorHAnsi" w:hAnsiTheme="minorHAnsi"/>
          <w:color w:val="1F497D" w:themeColor="text2"/>
          <w:spacing w:val="40"/>
          <w:sz w:val="24"/>
          <w:szCs w:val="24"/>
        </w:rPr>
        <w:t xml:space="preserve"> </w:t>
      </w:r>
      <w:r w:rsidRPr="00AA2BCA">
        <w:rPr>
          <w:rFonts w:asciiTheme="minorHAnsi" w:hAnsiTheme="minorHAnsi"/>
          <w:color w:val="1F497D" w:themeColor="text2"/>
          <w:w w:val="116"/>
          <w:sz w:val="24"/>
          <w:szCs w:val="24"/>
        </w:rPr>
        <w:t>These</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w w:val="116"/>
          <w:sz w:val="24"/>
          <w:szCs w:val="24"/>
        </w:rPr>
        <w:t>percentages</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w w:val="115"/>
          <w:sz w:val="24"/>
          <w:szCs w:val="24"/>
        </w:rPr>
        <w:t>based</w:t>
      </w:r>
      <w:r w:rsidRPr="00AA2BCA">
        <w:rPr>
          <w:rFonts w:asciiTheme="minorHAnsi" w:hAnsiTheme="minorHAnsi"/>
          <w:color w:val="1F497D" w:themeColor="text2"/>
          <w:spacing w:val="17"/>
          <w:w w:val="115"/>
          <w:sz w:val="24"/>
          <w:szCs w:val="24"/>
        </w:rPr>
        <w:t xml:space="preserve"> </w:t>
      </w:r>
      <w:r w:rsidRPr="00AA2BCA">
        <w:rPr>
          <w:rFonts w:asciiTheme="minorHAnsi" w:hAnsiTheme="minorHAnsi"/>
          <w:color w:val="1F497D" w:themeColor="text2"/>
          <w:w w:val="115"/>
          <w:sz w:val="24"/>
          <w:szCs w:val="24"/>
        </w:rPr>
        <w:t xml:space="preserve">on </w:t>
      </w:r>
      <w:r w:rsidRPr="00AA2BCA">
        <w:rPr>
          <w:rFonts w:asciiTheme="minorHAnsi" w:eastAsia="Arial" w:hAnsiTheme="minorHAnsi" w:cs="Arial"/>
          <w:color w:val="1F497D" w:themeColor="text2"/>
          <w:sz w:val="24"/>
          <w:szCs w:val="24"/>
        </w:rPr>
        <w:t>the idea that children need to eat more regularly during the day as that is when they are using most of their energ</w:t>
      </w:r>
      <w:r w:rsidRPr="00AA2BCA">
        <w:rPr>
          <w:rFonts w:asciiTheme="minorHAnsi" w:eastAsia="Arial" w:hAnsiTheme="minorHAnsi" w:cs="Arial"/>
          <w:color w:val="1F497D" w:themeColor="text2"/>
          <w:spacing w:val="-14"/>
          <w:sz w:val="24"/>
          <w:szCs w:val="24"/>
        </w:rPr>
        <w:t>y</w:t>
      </w:r>
      <w:r w:rsidRPr="00AA2BCA">
        <w:rPr>
          <w:rFonts w:asciiTheme="minorHAnsi" w:eastAsia="Arial" w:hAnsiTheme="minorHAnsi" w:cs="Arial"/>
          <w:color w:val="1F497D" w:themeColor="text2"/>
          <w:sz w:val="24"/>
          <w:szCs w:val="24"/>
        </w:rPr>
        <w:t>. The food is freshly prepared and homemade which has a balance of protein, dair</w:t>
      </w:r>
      <w:r w:rsidRPr="00AA2BCA">
        <w:rPr>
          <w:rFonts w:asciiTheme="minorHAnsi" w:eastAsia="Arial" w:hAnsiTheme="minorHAnsi" w:cs="Arial"/>
          <w:color w:val="1F497D" w:themeColor="text2"/>
          <w:spacing w:val="-14"/>
          <w:sz w:val="24"/>
          <w:szCs w:val="24"/>
        </w:rPr>
        <w:t>y</w:t>
      </w:r>
      <w:r w:rsidRPr="00AA2BCA">
        <w:rPr>
          <w:rFonts w:asciiTheme="minorHAnsi" w:eastAsia="Arial" w:hAnsiTheme="minorHAnsi" w:cs="Arial"/>
          <w:color w:val="1F497D" w:themeColor="text2"/>
          <w:sz w:val="24"/>
          <w:szCs w:val="24"/>
        </w:rPr>
        <w:t xml:space="preserve">, carbs and fruit and vegetables. </w:t>
      </w:r>
      <w:r w:rsidRPr="00AA2BCA">
        <w:rPr>
          <w:rFonts w:asciiTheme="minorHAnsi" w:eastAsia="Arial" w:hAnsiTheme="minorHAnsi" w:cs="Arial"/>
          <w:color w:val="1F497D" w:themeColor="text2"/>
          <w:spacing w:val="-3"/>
          <w:sz w:val="24"/>
          <w:szCs w:val="24"/>
        </w:rPr>
        <w:t>W</w:t>
      </w:r>
      <w:r w:rsidRPr="00AA2BCA">
        <w:rPr>
          <w:rFonts w:asciiTheme="minorHAnsi" w:eastAsia="Arial" w:hAnsiTheme="minorHAnsi" w:cs="Arial"/>
          <w:color w:val="1F497D" w:themeColor="text2"/>
          <w:sz w:val="24"/>
          <w:szCs w:val="24"/>
        </w:rPr>
        <w:t>e</w:t>
      </w:r>
      <w:r w:rsidR="00720634" w:rsidRPr="00AA2BCA">
        <w:rPr>
          <w:rFonts w:asciiTheme="minorHAnsi" w:eastAsia="Arial" w:hAnsiTheme="minorHAnsi" w:cs="Arial"/>
          <w:color w:val="1F497D" w:themeColor="text2"/>
          <w:sz w:val="24"/>
          <w:szCs w:val="24"/>
        </w:rPr>
        <w:t xml:space="preserve"> </w:t>
      </w:r>
      <w:proofErr w:type="spellStart"/>
      <w:r w:rsidRPr="00AA2BCA">
        <w:rPr>
          <w:rFonts w:asciiTheme="minorHAnsi" w:hAnsiTheme="minorHAnsi"/>
          <w:color w:val="1F497D" w:themeColor="text2"/>
          <w:w w:val="113"/>
          <w:sz w:val="24"/>
          <w:szCs w:val="24"/>
        </w:rPr>
        <w:t>recognise</w:t>
      </w:r>
      <w:proofErr w:type="spellEnd"/>
      <w:r w:rsidRPr="00AA2BCA">
        <w:rPr>
          <w:rFonts w:asciiTheme="minorHAnsi" w:hAnsiTheme="minorHAnsi"/>
          <w:color w:val="1F497D" w:themeColor="text2"/>
          <w:w w:val="113"/>
          <w:sz w:val="24"/>
          <w:szCs w:val="24"/>
        </w:rPr>
        <w:t xml:space="preserve"> </w:t>
      </w:r>
      <w:r w:rsidRPr="00AA2BCA">
        <w:rPr>
          <w:rFonts w:asciiTheme="minorHAnsi" w:hAnsiTheme="minorHAnsi"/>
          <w:color w:val="1F497D" w:themeColor="text2"/>
          <w:sz w:val="24"/>
          <w:szCs w:val="24"/>
        </w:rPr>
        <w:t>our</w:t>
      </w:r>
      <w:r w:rsidRPr="00AA2BCA">
        <w:rPr>
          <w:rFonts w:asciiTheme="minorHAnsi" w:hAnsiTheme="minorHAnsi"/>
          <w:color w:val="1F497D" w:themeColor="text2"/>
          <w:spacing w:val="27"/>
          <w:sz w:val="24"/>
          <w:szCs w:val="24"/>
        </w:rPr>
        <w:t xml:space="preserve"> </w:t>
      </w:r>
      <w:r w:rsidR="009D3668" w:rsidRPr="00AA2BCA">
        <w:rPr>
          <w:rFonts w:asciiTheme="minorHAnsi" w:hAnsiTheme="minorHAnsi"/>
          <w:color w:val="1F497D" w:themeColor="text2"/>
          <w:sz w:val="24"/>
          <w:szCs w:val="24"/>
        </w:rPr>
        <w:t xml:space="preserve">influence </w:t>
      </w:r>
      <w:r w:rsidR="009D3668" w:rsidRPr="00AA2BCA">
        <w:rPr>
          <w:rFonts w:asciiTheme="minorHAnsi" w:hAnsiTheme="minorHAnsi"/>
          <w:color w:val="1F497D" w:themeColor="text2"/>
          <w:spacing w:val="8"/>
          <w:sz w:val="24"/>
          <w:szCs w:val="24"/>
        </w:rPr>
        <w:t>on</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105"/>
          <w:sz w:val="24"/>
          <w:szCs w:val="24"/>
        </w:rPr>
        <w:t>children</w:t>
      </w:r>
      <w:r w:rsidRPr="00AA2BCA">
        <w:rPr>
          <w:rFonts w:asciiTheme="minorHAnsi" w:hAnsiTheme="minorHAnsi"/>
          <w:color w:val="1F497D" w:themeColor="text2"/>
          <w:spacing w:val="-3"/>
          <w:w w:val="105"/>
          <w:sz w:val="24"/>
          <w:szCs w:val="24"/>
        </w:rPr>
        <w:t>’</w:t>
      </w:r>
      <w:r w:rsidRPr="00AA2BCA">
        <w:rPr>
          <w:rFonts w:asciiTheme="minorHAnsi" w:hAnsiTheme="minorHAnsi"/>
          <w:color w:val="1F497D" w:themeColor="text2"/>
          <w:w w:val="105"/>
          <w:sz w:val="24"/>
          <w:szCs w:val="24"/>
        </w:rPr>
        <w:t>s</w:t>
      </w:r>
      <w:r w:rsidRPr="00AA2BCA">
        <w:rPr>
          <w:rFonts w:asciiTheme="minorHAnsi" w:hAnsiTheme="minorHAnsi"/>
          <w:color w:val="1F497D" w:themeColor="text2"/>
          <w:spacing w:val="7"/>
          <w:w w:val="105"/>
          <w:sz w:val="24"/>
          <w:szCs w:val="24"/>
        </w:rPr>
        <w:t xml:space="preserve"> </w:t>
      </w:r>
      <w:r w:rsidRPr="00AA2BCA">
        <w:rPr>
          <w:rFonts w:asciiTheme="minorHAnsi" w:hAnsiTheme="minorHAnsi"/>
          <w:color w:val="1F497D" w:themeColor="text2"/>
          <w:sz w:val="24"/>
          <w:szCs w:val="24"/>
        </w:rPr>
        <w:t>food</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intake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009D3668" w:rsidRPr="00AA2BCA">
        <w:rPr>
          <w:rFonts w:asciiTheme="minorHAnsi" w:hAnsiTheme="minorHAnsi"/>
          <w:color w:val="1F497D" w:themeColor="text2"/>
          <w:sz w:val="24"/>
          <w:szCs w:val="24"/>
        </w:rPr>
        <w:t xml:space="preserve">eating </w:t>
      </w:r>
      <w:proofErr w:type="spellStart"/>
      <w:r w:rsidR="009D3668" w:rsidRPr="00AA2BCA">
        <w:rPr>
          <w:rFonts w:asciiTheme="minorHAnsi" w:hAnsiTheme="minorHAnsi"/>
          <w:color w:val="1F497D" w:themeColor="text2"/>
          <w:spacing w:val="10"/>
          <w:sz w:val="24"/>
          <w:szCs w:val="24"/>
        </w:rPr>
        <w:t>behaviour</w:t>
      </w:r>
      <w:proofErr w:type="spellEnd"/>
      <w:r w:rsidRPr="00AA2BCA">
        <w:rPr>
          <w:rFonts w:asciiTheme="minorHAnsi" w:hAnsiTheme="minorHAnsi"/>
          <w:color w:val="1F497D" w:themeColor="text2"/>
          <w:spacing w:val="1"/>
          <w:w w:val="109"/>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we</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w w:val="115"/>
          <w:sz w:val="24"/>
          <w:szCs w:val="24"/>
        </w:rPr>
        <w:t>encourage</w:t>
      </w:r>
      <w:r w:rsidRPr="00AA2BCA">
        <w:rPr>
          <w:rFonts w:asciiTheme="minorHAnsi" w:hAnsiTheme="minorHAnsi"/>
          <w:color w:val="1F497D" w:themeColor="text2"/>
          <w:spacing w:val="-2"/>
          <w:w w:val="115"/>
          <w:sz w:val="24"/>
          <w:szCs w:val="24"/>
        </w:rPr>
        <w:t xml:space="preserve"> </w:t>
      </w:r>
      <w:r w:rsidRPr="00AA2BCA">
        <w:rPr>
          <w:rFonts w:asciiTheme="minorHAnsi" w:hAnsiTheme="minorHAnsi"/>
          <w:color w:val="1F497D" w:themeColor="text2"/>
          <w:sz w:val="24"/>
          <w:szCs w:val="24"/>
        </w:rPr>
        <w:t>our</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children</w:t>
      </w:r>
      <w:r w:rsidRPr="00AA2BCA">
        <w:rPr>
          <w:rFonts w:asciiTheme="minorHAnsi" w:hAnsiTheme="minorHAnsi"/>
          <w:color w:val="1F497D" w:themeColor="text2"/>
          <w:spacing w:val="45"/>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sz w:val="24"/>
          <w:szCs w:val="24"/>
        </w:rPr>
        <w:t>try</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new</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w w:val="110"/>
          <w:sz w:val="24"/>
          <w:szCs w:val="24"/>
        </w:rPr>
        <w:t xml:space="preserve">foods </w:t>
      </w:r>
      <w:r w:rsidRPr="00AA2BCA">
        <w:rPr>
          <w:rFonts w:asciiTheme="minorHAnsi" w:eastAsia="Arial" w:hAnsiTheme="minorHAnsi" w:cs="Arial"/>
          <w:color w:val="1F497D" w:themeColor="text2"/>
          <w:sz w:val="24"/>
          <w:szCs w:val="24"/>
        </w:rPr>
        <w:t>and to sit down at the table and share food togethe</w:t>
      </w:r>
      <w:r w:rsidRPr="00AA2BCA">
        <w:rPr>
          <w:rFonts w:asciiTheme="minorHAnsi" w:eastAsia="Arial" w:hAnsiTheme="minorHAnsi" w:cs="Arial"/>
          <w:color w:val="1F497D" w:themeColor="text2"/>
          <w:spacing w:val="-11"/>
          <w:sz w:val="24"/>
          <w:szCs w:val="24"/>
        </w:rPr>
        <w:t>r</w:t>
      </w:r>
      <w:r w:rsidRPr="00AA2BCA">
        <w:rPr>
          <w:rFonts w:asciiTheme="minorHAnsi" w:eastAsia="Arial" w:hAnsiTheme="minorHAnsi" w:cs="Arial"/>
          <w:color w:val="1F497D" w:themeColor="text2"/>
          <w:sz w:val="24"/>
          <w:szCs w:val="24"/>
        </w:rPr>
        <w:t>.</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The older children are encouraged to serve themselves and tidy away their dishes.</w:t>
      </w:r>
    </w:p>
    <w:p w14:paraId="4000D632" w14:textId="77777777" w:rsidR="002155F7" w:rsidRPr="00AA2BCA" w:rsidRDefault="002155F7" w:rsidP="00157BF9">
      <w:pPr>
        <w:spacing w:before="1"/>
        <w:rPr>
          <w:rFonts w:asciiTheme="minorHAnsi" w:hAnsiTheme="minorHAnsi"/>
          <w:color w:val="1F497D" w:themeColor="text2"/>
          <w:sz w:val="24"/>
          <w:szCs w:val="24"/>
        </w:rPr>
      </w:pPr>
    </w:p>
    <w:p w14:paraId="7B260FC8" w14:textId="77777777" w:rsidR="002155F7" w:rsidRPr="00AA2BCA" w:rsidRDefault="007D2925" w:rsidP="00157BF9">
      <w:pPr>
        <w:ind w:left="116"/>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The children have independent access to water throughout the da</w:t>
      </w:r>
      <w:r w:rsidRPr="00AA2BCA">
        <w:rPr>
          <w:rFonts w:asciiTheme="minorHAnsi" w:eastAsia="Arial" w:hAnsiTheme="minorHAnsi" w:cs="Arial"/>
          <w:color w:val="1F497D" w:themeColor="text2"/>
          <w:spacing w:val="-14"/>
          <w:sz w:val="24"/>
          <w:szCs w:val="24"/>
        </w:rPr>
        <w:t>y</w:t>
      </w:r>
      <w:r w:rsidRPr="00AA2BCA">
        <w:rPr>
          <w:rFonts w:asciiTheme="minorHAnsi" w:eastAsia="Arial" w:hAnsiTheme="minorHAnsi" w:cs="Arial"/>
          <w:color w:val="1F497D" w:themeColor="text2"/>
          <w:sz w:val="24"/>
          <w:szCs w:val="24"/>
        </w:rPr>
        <w:t>.</w:t>
      </w:r>
    </w:p>
    <w:p w14:paraId="7E3860C4" w14:textId="77777777" w:rsidR="005831B3" w:rsidRPr="00AA2BCA" w:rsidRDefault="007D2925" w:rsidP="00157BF9">
      <w:pPr>
        <w:spacing w:before="10"/>
        <w:ind w:left="116" w:right="1143"/>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pacing w:val="-4"/>
          <w:sz w:val="24"/>
          <w:szCs w:val="24"/>
        </w:rPr>
        <w:t>W</w:t>
      </w:r>
      <w:r w:rsidRPr="00AA2BCA">
        <w:rPr>
          <w:rFonts w:asciiTheme="minorHAnsi" w:eastAsia="Arial" w:hAnsiTheme="minorHAnsi" w:cs="Arial"/>
          <w:color w:val="1F497D" w:themeColor="text2"/>
          <w:sz w:val="24"/>
          <w:szCs w:val="24"/>
        </w:rPr>
        <w:t xml:space="preserve">e have a set menu which will include a vegetarian option but if your child has </w:t>
      </w:r>
    </w:p>
    <w:p w14:paraId="53E53BCF" w14:textId="77777777" w:rsidR="005831B3" w:rsidRPr="00AA2BCA" w:rsidRDefault="007D2925" w:rsidP="00157BF9">
      <w:pPr>
        <w:spacing w:before="10"/>
        <w:ind w:left="116" w:right="1143"/>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 xml:space="preserve">allergies then we will produced an individual menu </w:t>
      </w:r>
      <w:proofErr w:type="gramStart"/>
      <w:r w:rsidRPr="00AA2BCA">
        <w:rPr>
          <w:rFonts w:asciiTheme="minorHAnsi" w:eastAsia="Arial" w:hAnsiTheme="minorHAnsi" w:cs="Arial"/>
          <w:color w:val="1F497D" w:themeColor="text2"/>
          <w:sz w:val="24"/>
          <w:szCs w:val="24"/>
        </w:rPr>
        <w:t xml:space="preserve">to </w:t>
      </w:r>
      <w:r w:rsidR="005831B3" w:rsidRPr="00AA2BCA">
        <w:rPr>
          <w:rFonts w:asciiTheme="minorHAnsi" w:eastAsia="Arial" w:hAnsiTheme="minorHAnsi" w:cs="Arial"/>
          <w:color w:val="1F497D" w:themeColor="text2"/>
          <w:sz w:val="24"/>
          <w:szCs w:val="24"/>
        </w:rPr>
        <w:t xml:space="preserve"> </w:t>
      </w:r>
      <w:r w:rsidRPr="00AA2BCA">
        <w:rPr>
          <w:rFonts w:asciiTheme="minorHAnsi" w:eastAsia="Arial" w:hAnsiTheme="minorHAnsi" w:cs="Arial"/>
          <w:color w:val="1F497D" w:themeColor="text2"/>
          <w:sz w:val="24"/>
          <w:szCs w:val="24"/>
        </w:rPr>
        <w:t>suit</w:t>
      </w:r>
      <w:proofErr w:type="gramEnd"/>
      <w:r w:rsidRPr="00AA2BCA">
        <w:rPr>
          <w:rFonts w:asciiTheme="minorHAnsi" w:eastAsia="Arial" w:hAnsiTheme="minorHAnsi" w:cs="Arial"/>
          <w:color w:val="1F497D" w:themeColor="text2"/>
          <w:sz w:val="24"/>
          <w:szCs w:val="24"/>
        </w:rPr>
        <w:t xml:space="preserve"> their </w:t>
      </w:r>
    </w:p>
    <w:p w14:paraId="1C3450BD" w14:textId="77777777" w:rsidR="002155F7" w:rsidRPr="00AA2BCA" w:rsidRDefault="007D2925" w:rsidP="00157BF9">
      <w:pPr>
        <w:spacing w:before="10"/>
        <w:ind w:left="116" w:right="1143"/>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dietary needs.</w:t>
      </w:r>
    </w:p>
    <w:p w14:paraId="1E0A22A7" w14:textId="77777777" w:rsidR="002155F7" w:rsidRPr="00AA2BCA" w:rsidRDefault="002155F7">
      <w:pPr>
        <w:spacing w:line="120" w:lineRule="exact"/>
        <w:rPr>
          <w:rFonts w:asciiTheme="minorHAnsi" w:hAnsiTheme="minorHAnsi"/>
          <w:color w:val="1F497D" w:themeColor="text2"/>
          <w:sz w:val="24"/>
          <w:szCs w:val="24"/>
        </w:rPr>
      </w:pPr>
    </w:p>
    <w:p w14:paraId="05E018CB" w14:textId="77777777" w:rsidR="002155F7" w:rsidRPr="00AA2BCA" w:rsidRDefault="002155F7">
      <w:pPr>
        <w:spacing w:line="200" w:lineRule="exact"/>
        <w:rPr>
          <w:rFonts w:asciiTheme="minorHAnsi" w:hAnsiTheme="minorHAnsi"/>
          <w:color w:val="1F497D" w:themeColor="text2"/>
          <w:sz w:val="24"/>
          <w:szCs w:val="24"/>
        </w:rPr>
      </w:pPr>
    </w:p>
    <w:p w14:paraId="0123D919" w14:textId="77777777" w:rsidR="002155F7" w:rsidRPr="00AA2BCA" w:rsidRDefault="002155F7">
      <w:pPr>
        <w:spacing w:line="200" w:lineRule="exact"/>
        <w:rPr>
          <w:color w:val="1F497D" w:themeColor="text2"/>
        </w:rPr>
      </w:pPr>
    </w:p>
    <w:p w14:paraId="574C5425" w14:textId="77777777" w:rsidR="002155F7" w:rsidRPr="00AA2BCA" w:rsidRDefault="002155F7">
      <w:pPr>
        <w:spacing w:line="200" w:lineRule="exact"/>
        <w:rPr>
          <w:color w:val="1F497D" w:themeColor="text2"/>
        </w:rPr>
      </w:pPr>
    </w:p>
    <w:p w14:paraId="2644F4E6" w14:textId="77777777" w:rsidR="002155F7" w:rsidRPr="00AA2BCA" w:rsidRDefault="002155F7">
      <w:pPr>
        <w:spacing w:line="200" w:lineRule="exact"/>
        <w:rPr>
          <w:color w:val="1F497D" w:themeColor="text2"/>
        </w:rPr>
      </w:pPr>
    </w:p>
    <w:p w14:paraId="3E73D83F" w14:textId="77777777" w:rsidR="002155F7" w:rsidRPr="00AA2BCA" w:rsidRDefault="002155F7">
      <w:pPr>
        <w:spacing w:line="200" w:lineRule="exact"/>
        <w:rPr>
          <w:color w:val="1F497D" w:themeColor="text2"/>
        </w:rPr>
      </w:pPr>
    </w:p>
    <w:p w14:paraId="7D3BC7AB" w14:textId="77777777" w:rsidR="002155F7" w:rsidRPr="00AA2BCA" w:rsidRDefault="002155F7">
      <w:pPr>
        <w:spacing w:line="200" w:lineRule="exact"/>
        <w:rPr>
          <w:color w:val="1F497D" w:themeColor="text2"/>
        </w:rPr>
      </w:pPr>
    </w:p>
    <w:p w14:paraId="7967E2B4" w14:textId="77777777" w:rsidR="002155F7" w:rsidRPr="00AA2BCA" w:rsidRDefault="002155F7">
      <w:pPr>
        <w:spacing w:line="200" w:lineRule="exact"/>
        <w:rPr>
          <w:color w:val="1F497D" w:themeColor="text2"/>
        </w:rPr>
      </w:pPr>
    </w:p>
    <w:p w14:paraId="21710FB3" w14:textId="77777777" w:rsidR="002155F7" w:rsidRPr="00AA2BCA" w:rsidRDefault="002155F7">
      <w:pPr>
        <w:spacing w:line="200" w:lineRule="exact"/>
        <w:rPr>
          <w:color w:val="1F497D" w:themeColor="text2"/>
        </w:rPr>
      </w:pPr>
    </w:p>
    <w:p w14:paraId="097406B2" w14:textId="77777777" w:rsidR="002155F7" w:rsidRPr="00AA2BCA" w:rsidRDefault="002155F7">
      <w:pPr>
        <w:spacing w:line="200" w:lineRule="exact"/>
        <w:rPr>
          <w:color w:val="1F497D" w:themeColor="text2"/>
        </w:rPr>
      </w:pPr>
    </w:p>
    <w:p w14:paraId="433184C6" w14:textId="77777777" w:rsidR="002155F7" w:rsidRPr="00AA2BCA" w:rsidRDefault="002155F7">
      <w:pPr>
        <w:spacing w:line="200" w:lineRule="exact"/>
        <w:rPr>
          <w:color w:val="1F497D" w:themeColor="text2"/>
        </w:rPr>
      </w:pPr>
    </w:p>
    <w:p w14:paraId="5DBF7CEA" w14:textId="77777777" w:rsidR="002155F7" w:rsidRPr="00AA2BCA" w:rsidRDefault="002155F7">
      <w:pPr>
        <w:spacing w:line="200" w:lineRule="exact"/>
        <w:rPr>
          <w:color w:val="1F497D" w:themeColor="text2"/>
        </w:rPr>
      </w:pPr>
    </w:p>
    <w:p w14:paraId="162806CF" w14:textId="77777777" w:rsidR="002155F7" w:rsidRPr="00AA2BCA" w:rsidRDefault="002155F7">
      <w:pPr>
        <w:spacing w:line="200" w:lineRule="exact"/>
        <w:rPr>
          <w:color w:val="1F497D" w:themeColor="text2"/>
        </w:rPr>
      </w:pPr>
    </w:p>
    <w:p w14:paraId="1899F8F6" w14:textId="77777777" w:rsidR="002155F7" w:rsidRPr="00AA2BCA" w:rsidRDefault="002155F7">
      <w:pPr>
        <w:spacing w:line="200" w:lineRule="exact"/>
        <w:rPr>
          <w:color w:val="1F497D" w:themeColor="text2"/>
        </w:rPr>
      </w:pPr>
    </w:p>
    <w:p w14:paraId="65F0ACF6" w14:textId="77777777" w:rsidR="002155F7" w:rsidRDefault="002155F7">
      <w:pPr>
        <w:spacing w:line="200" w:lineRule="exact"/>
      </w:pPr>
    </w:p>
    <w:p w14:paraId="5D285107" w14:textId="77777777" w:rsidR="002155F7" w:rsidRDefault="002155F7">
      <w:pPr>
        <w:spacing w:line="200" w:lineRule="exact"/>
      </w:pPr>
    </w:p>
    <w:p w14:paraId="6EB95674" w14:textId="77777777" w:rsidR="002155F7" w:rsidRDefault="002155F7">
      <w:pPr>
        <w:spacing w:line="200" w:lineRule="exact"/>
      </w:pPr>
    </w:p>
    <w:p w14:paraId="573682F8" w14:textId="77777777" w:rsidR="002155F7" w:rsidRDefault="002155F7">
      <w:pPr>
        <w:spacing w:line="200" w:lineRule="exact"/>
      </w:pPr>
    </w:p>
    <w:p w14:paraId="614B5469" w14:textId="77777777" w:rsidR="002155F7" w:rsidRDefault="002155F7">
      <w:pPr>
        <w:spacing w:line="200" w:lineRule="exact"/>
      </w:pPr>
    </w:p>
    <w:p w14:paraId="21F224B3" w14:textId="77777777" w:rsidR="002155F7" w:rsidRDefault="002155F7">
      <w:pPr>
        <w:spacing w:line="200" w:lineRule="exact"/>
      </w:pPr>
    </w:p>
    <w:p w14:paraId="6176B7B9" w14:textId="77777777" w:rsidR="002155F7" w:rsidRDefault="002155F7">
      <w:pPr>
        <w:spacing w:line="200" w:lineRule="exact"/>
      </w:pPr>
    </w:p>
    <w:p w14:paraId="2273261A" w14:textId="77777777" w:rsidR="002155F7" w:rsidRDefault="002155F7">
      <w:pPr>
        <w:spacing w:line="200" w:lineRule="exact"/>
      </w:pPr>
    </w:p>
    <w:p w14:paraId="36896A85" w14:textId="77777777" w:rsidR="002155F7" w:rsidRDefault="002155F7">
      <w:pPr>
        <w:spacing w:line="200" w:lineRule="exact"/>
      </w:pPr>
    </w:p>
    <w:p w14:paraId="50C83733" w14:textId="77777777" w:rsidR="002155F7" w:rsidRPr="00157BF9" w:rsidRDefault="00157BF9" w:rsidP="00157BF9">
      <w:pPr>
        <w:spacing w:line="460" w:lineRule="exact"/>
        <w:rPr>
          <w:rFonts w:asciiTheme="minorHAnsi" w:hAnsiTheme="minorHAnsi"/>
          <w:b/>
          <w:sz w:val="32"/>
          <w:szCs w:val="24"/>
        </w:rPr>
      </w:pPr>
      <w:r>
        <w:t xml:space="preserve">                                                                                                                                                        </w:t>
      </w:r>
      <w:r w:rsidR="007D2925" w:rsidRPr="00157BF9">
        <w:rPr>
          <w:rFonts w:asciiTheme="minorHAnsi" w:hAnsiTheme="minorHAnsi"/>
          <w:b/>
          <w:color w:val="FFFFFF"/>
          <w:w w:val="82"/>
          <w:position w:val="1"/>
          <w:sz w:val="32"/>
          <w:szCs w:val="24"/>
        </w:rPr>
        <w:t>Allergies</w:t>
      </w:r>
    </w:p>
    <w:p w14:paraId="2BFA72ED" w14:textId="77777777" w:rsidR="002155F7" w:rsidRPr="00157BF9" w:rsidRDefault="002155F7">
      <w:pPr>
        <w:spacing w:before="9" w:line="180" w:lineRule="exact"/>
        <w:rPr>
          <w:rFonts w:asciiTheme="minorHAnsi" w:hAnsiTheme="minorHAnsi"/>
          <w:sz w:val="24"/>
          <w:szCs w:val="24"/>
        </w:rPr>
      </w:pPr>
    </w:p>
    <w:p w14:paraId="4217A7F1" w14:textId="77777777" w:rsidR="002155F7" w:rsidRPr="00157BF9" w:rsidRDefault="007D2925">
      <w:pPr>
        <w:spacing w:line="250" w:lineRule="auto"/>
        <w:ind w:left="6148" w:right="977"/>
        <w:rPr>
          <w:rFonts w:asciiTheme="minorHAnsi" w:eastAsia="Arial" w:hAnsiTheme="minorHAnsi" w:cs="Arial"/>
          <w:sz w:val="24"/>
          <w:szCs w:val="24"/>
        </w:rPr>
      </w:pPr>
      <w:r w:rsidRPr="00157BF9">
        <w:rPr>
          <w:rFonts w:asciiTheme="minorHAnsi" w:eastAsia="Arial" w:hAnsiTheme="minorHAnsi" w:cs="Arial"/>
          <w:color w:val="FFFFFF"/>
          <w:sz w:val="24"/>
          <w:szCs w:val="24"/>
        </w:rPr>
        <w:t xml:space="preserve">Before your child </w:t>
      </w:r>
      <w:proofErr w:type="gramStart"/>
      <w:r w:rsidRPr="00157BF9">
        <w:rPr>
          <w:rFonts w:asciiTheme="minorHAnsi" w:eastAsia="Arial" w:hAnsiTheme="minorHAnsi" w:cs="Arial"/>
          <w:color w:val="FFFFFF"/>
          <w:sz w:val="24"/>
          <w:szCs w:val="24"/>
        </w:rPr>
        <w:t>starts</w:t>
      </w:r>
      <w:proofErr w:type="gramEnd"/>
      <w:r w:rsidRPr="00157BF9">
        <w:rPr>
          <w:rFonts w:asciiTheme="minorHAnsi" w:eastAsia="Arial" w:hAnsiTheme="minorHAnsi" w:cs="Arial"/>
          <w:color w:val="FFFFFF"/>
          <w:sz w:val="24"/>
          <w:szCs w:val="24"/>
        </w:rPr>
        <w:t xml:space="preserve"> we will discuss any allergies that your child may have. If </w:t>
      </w:r>
      <w:proofErr w:type="gramStart"/>
      <w:r w:rsidRPr="00157BF9">
        <w:rPr>
          <w:rFonts w:asciiTheme="minorHAnsi" w:eastAsia="Arial" w:hAnsiTheme="minorHAnsi" w:cs="Arial"/>
          <w:color w:val="FFFFFF"/>
          <w:sz w:val="24"/>
          <w:szCs w:val="24"/>
        </w:rPr>
        <w:t>your does</w:t>
      </w:r>
      <w:proofErr w:type="gramEnd"/>
      <w:r w:rsidRPr="00157BF9">
        <w:rPr>
          <w:rFonts w:asciiTheme="minorHAnsi" w:eastAsia="Arial" w:hAnsiTheme="minorHAnsi" w:cs="Arial"/>
          <w:color w:val="FFFFFF"/>
          <w:sz w:val="24"/>
          <w:szCs w:val="24"/>
        </w:rPr>
        <w:t xml:space="preserve"> have </w:t>
      </w:r>
      <w:proofErr w:type="gramStart"/>
      <w:r w:rsidRPr="00157BF9">
        <w:rPr>
          <w:rFonts w:asciiTheme="minorHAnsi" w:eastAsia="Arial" w:hAnsiTheme="minorHAnsi" w:cs="Arial"/>
          <w:color w:val="FFFFFF"/>
          <w:sz w:val="24"/>
          <w:szCs w:val="24"/>
        </w:rPr>
        <w:t>allergies</w:t>
      </w:r>
      <w:proofErr w:type="gramEnd"/>
      <w:r w:rsidRPr="00157BF9">
        <w:rPr>
          <w:rFonts w:asciiTheme="minorHAnsi" w:eastAsia="Arial" w:hAnsiTheme="minorHAnsi" w:cs="Arial"/>
          <w:color w:val="FFFFFF"/>
          <w:sz w:val="24"/>
          <w:szCs w:val="24"/>
        </w:rPr>
        <w:t xml:space="preserve"> then we do require a medical report from the docto</w:t>
      </w:r>
      <w:r w:rsidRPr="00157BF9">
        <w:rPr>
          <w:rFonts w:asciiTheme="minorHAnsi" w:eastAsia="Arial" w:hAnsiTheme="minorHAnsi" w:cs="Arial"/>
          <w:color w:val="FFFFFF"/>
          <w:spacing w:val="-11"/>
          <w:sz w:val="24"/>
          <w:szCs w:val="24"/>
        </w:rPr>
        <w:t>r</w:t>
      </w:r>
      <w:r w:rsidRPr="00157BF9">
        <w:rPr>
          <w:rFonts w:asciiTheme="minorHAnsi" w:eastAsia="Arial" w:hAnsiTheme="minorHAnsi" w:cs="Arial"/>
          <w:color w:val="FFFFFF"/>
          <w:sz w:val="24"/>
          <w:szCs w:val="24"/>
        </w:rPr>
        <w:t>.</w:t>
      </w:r>
    </w:p>
    <w:p w14:paraId="2092AB15" w14:textId="77777777" w:rsidR="002155F7" w:rsidRPr="00157BF9" w:rsidRDefault="007D2925">
      <w:pPr>
        <w:ind w:left="6148"/>
        <w:rPr>
          <w:rFonts w:asciiTheme="minorHAnsi" w:eastAsia="Arial" w:hAnsiTheme="minorHAnsi" w:cs="Arial"/>
          <w:sz w:val="24"/>
          <w:szCs w:val="24"/>
        </w:rPr>
      </w:pPr>
      <w:r w:rsidRPr="00157BF9">
        <w:rPr>
          <w:rFonts w:asciiTheme="minorHAnsi" w:eastAsia="Arial" w:hAnsiTheme="minorHAnsi" w:cs="Arial"/>
          <w:color w:val="FFFFFF"/>
          <w:sz w:val="24"/>
          <w:szCs w:val="24"/>
        </w:rPr>
        <w:t>As our food is freshly prepared each da</w:t>
      </w:r>
      <w:r w:rsidRPr="00157BF9">
        <w:rPr>
          <w:rFonts w:asciiTheme="minorHAnsi" w:eastAsia="Arial" w:hAnsiTheme="minorHAnsi" w:cs="Arial"/>
          <w:color w:val="FFFFFF"/>
          <w:spacing w:val="-15"/>
          <w:sz w:val="24"/>
          <w:szCs w:val="24"/>
        </w:rPr>
        <w:t>y</w:t>
      </w:r>
      <w:r w:rsidRPr="00157BF9">
        <w:rPr>
          <w:rFonts w:asciiTheme="minorHAnsi" w:eastAsia="Arial" w:hAnsiTheme="minorHAnsi" w:cs="Arial"/>
          <w:color w:val="FFFFFF"/>
          <w:sz w:val="24"/>
          <w:szCs w:val="24"/>
        </w:rPr>
        <w:t>, the</w:t>
      </w:r>
    </w:p>
    <w:p w14:paraId="35BA1900" w14:textId="77777777" w:rsidR="002155F7" w:rsidRPr="00157BF9" w:rsidRDefault="007D2925">
      <w:pPr>
        <w:spacing w:before="10"/>
        <w:ind w:left="6148"/>
        <w:rPr>
          <w:rFonts w:asciiTheme="minorHAnsi" w:eastAsia="Arial" w:hAnsiTheme="minorHAnsi" w:cs="Arial"/>
          <w:sz w:val="24"/>
          <w:szCs w:val="24"/>
        </w:rPr>
      </w:pPr>
      <w:r w:rsidRPr="00157BF9">
        <w:rPr>
          <w:rFonts w:asciiTheme="minorHAnsi" w:eastAsia="Arial" w:hAnsiTheme="minorHAnsi" w:cs="Arial"/>
          <w:color w:val="FFFFFF"/>
          <w:sz w:val="24"/>
          <w:szCs w:val="24"/>
        </w:rPr>
        <w:t>Chef can accommodate all allergies.</w:t>
      </w:r>
    </w:p>
    <w:p w14:paraId="3F5DDCB5" w14:textId="77777777" w:rsidR="002155F7" w:rsidRPr="00157BF9" w:rsidRDefault="007D2925">
      <w:pPr>
        <w:spacing w:before="10" w:line="250" w:lineRule="auto"/>
        <w:ind w:left="6148" w:right="1044"/>
        <w:rPr>
          <w:rFonts w:asciiTheme="minorHAnsi" w:eastAsia="Arial" w:hAnsiTheme="minorHAnsi" w:cs="Arial"/>
          <w:sz w:val="24"/>
          <w:szCs w:val="24"/>
        </w:rPr>
      </w:pPr>
      <w:r w:rsidRPr="00157BF9">
        <w:rPr>
          <w:rFonts w:asciiTheme="minorHAnsi" w:eastAsia="Arial" w:hAnsiTheme="minorHAnsi" w:cs="Arial"/>
          <w:color w:val="FFFFFF"/>
          <w:sz w:val="24"/>
          <w:szCs w:val="24"/>
        </w:rPr>
        <w:t>The chef will try and make the food look as similar as possible as what the other</w:t>
      </w:r>
    </w:p>
    <w:p w14:paraId="0EE8DF14" w14:textId="77777777" w:rsidR="002155F7" w:rsidRPr="00157BF9" w:rsidRDefault="007D2925">
      <w:pPr>
        <w:spacing w:before="48"/>
        <w:ind w:left="6113" w:right="3778"/>
        <w:jc w:val="center"/>
        <w:rPr>
          <w:rFonts w:asciiTheme="minorHAnsi" w:eastAsia="Arial" w:hAnsiTheme="minorHAnsi" w:cs="Arial"/>
          <w:sz w:val="24"/>
          <w:szCs w:val="24"/>
        </w:rPr>
        <w:sectPr w:rsidR="002155F7" w:rsidRPr="00157BF9">
          <w:headerReference w:type="default" r:id="rId31"/>
          <w:pgSz w:w="11920" w:h="16840"/>
          <w:pgMar w:top="680" w:right="0" w:bottom="280" w:left="600" w:header="0" w:footer="0" w:gutter="0"/>
          <w:pgNumType w:start="10"/>
          <w:cols w:space="720"/>
        </w:sectPr>
      </w:pPr>
      <w:r w:rsidRPr="00157BF9">
        <w:rPr>
          <w:rFonts w:asciiTheme="minorHAnsi" w:eastAsia="Arial" w:hAnsiTheme="minorHAnsi" w:cs="Arial"/>
          <w:color w:val="FFFFFF"/>
          <w:sz w:val="24"/>
          <w:szCs w:val="24"/>
        </w:rPr>
        <w:t>children have.</w:t>
      </w:r>
    </w:p>
    <w:p w14:paraId="16C2B525" w14:textId="77777777" w:rsidR="002155F7" w:rsidRPr="00AA2BCA" w:rsidRDefault="007D2925">
      <w:pPr>
        <w:spacing w:before="54"/>
        <w:ind w:left="117"/>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Sample Menu</w:t>
      </w:r>
    </w:p>
    <w:p w14:paraId="46AC0CBB" w14:textId="77777777" w:rsidR="002155F7" w:rsidRPr="00AA2BCA" w:rsidRDefault="002155F7">
      <w:pPr>
        <w:spacing w:before="3" w:line="160" w:lineRule="exact"/>
        <w:rPr>
          <w:color w:val="1F497D" w:themeColor="text2"/>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2218"/>
        <w:gridCol w:w="2619"/>
        <w:gridCol w:w="2619"/>
        <w:gridCol w:w="2619"/>
        <w:gridCol w:w="2619"/>
        <w:gridCol w:w="2619"/>
      </w:tblGrid>
      <w:tr w:rsidR="00AA2BCA" w:rsidRPr="00AA2BCA" w14:paraId="7950427A" w14:textId="77777777">
        <w:trPr>
          <w:trHeight w:hRule="exact" w:val="788"/>
        </w:trPr>
        <w:tc>
          <w:tcPr>
            <w:tcW w:w="2218" w:type="dxa"/>
            <w:tcBorders>
              <w:top w:val="single" w:sz="8" w:space="0" w:color="000000"/>
              <w:left w:val="single" w:sz="8" w:space="0" w:color="000000"/>
              <w:bottom w:val="single" w:sz="8" w:space="0" w:color="000000"/>
              <w:right w:val="single" w:sz="8" w:space="0" w:color="000000"/>
            </w:tcBorders>
          </w:tcPr>
          <w:p w14:paraId="517135ED"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pacing w:val="-4"/>
                <w:sz w:val="24"/>
                <w:szCs w:val="24"/>
              </w:rPr>
              <w:t>W</w:t>
            </w:r>
            <w:r w:rsidRPr="00AA2BCA">
              <w:rPr>
                <w:rFonts w:ascii="Arial" w:eastAsia="Arial" w:hAnsi="Arial" w:cs="Arial"/>
                <w:b/>
                <w:color w:val="1F497D" w:themeColor="text2"/>
                <w:sz w:val="24"/>
                <w:szCs w:val="24"/>
              </w:rPr>
              <w:t>eek 1</w:t>
            </w:r>
          </w:p>
        </w:tc>
        <w:tc>
          <w:tcPr>
            <w:tcW w:w="2619" w:type="dxa"/>
            <w:tcBorders>
              <w:top w:val="single" w:sz="8" w:space="0" w:color="000000"/>
              <w:left w:val="single" w:sz="8" w:space="0" w:color="000000"/>
              <w:bottom w:val="single" w:sz="8" w:space="0" w:color="000000"/>
              <w:right w:val="single" w:sz="8" w:space="0" w:color="000000"/>
            </w:tcBorders>
            <w:shd w:val="clear" w:color="auto" w:fill="FFCD31"/>
          </w:tcPr>
          <w:p w14:paraId="7F2EB6AF"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Monday</w:t>
            </w:r>
          </w:p>
        </w:tc>
        <w:tc>
          <w:tcPr>
            <w:tcW w:w="2619" w:type="dxa"/>
            <w:tcBorders>
              <w:top w:val="single" w:sz="8" w:space="0" w:color="000000"/>
              <w:left w:val="single" w:sz="8" w:space="0" w:color="000000"/>
              <w:bottom w:val="single" w:sz="8" w:space="0" w:color="000000"/>
              <w:right w:val="single" w:sz="8" w:space="0" w:color="000000"/>
            </w:tcBorders>
            <w:shd w:val="clear" w:color="auto" w:fill="FFCD31"/>
          </w:tcPr>
          <w:p w14:paraId="3E2365DD"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pacing w:val="-18"/>
                <w:sz w:val="24"/>
                <w:szCs w:val="24"/>
              </w:rPr>
              <w:t>T</w:t>
            </w:r>
            <w:r w:rsidRPr="00AA2BCA">
              <w:rPr>
                <w:rFonts w:ascii="Arial" w:eastAsia="Arial" w:hAnsi="Arial" w:cs="Arial"/>
                <w:b/>
                <w:color w:val="1F497D" w:themeColor="text2"/>
                <w:sz w:val="24"/>
                <w:szCs w:val="24"/>
              </w:rPr>
              <w:t>uesday</w:t>
            </w:r>
          </w:p>
        </w:tc>
        <w:tc>
          <w:tcPr>
            <w:tcW w:w="2619" w:type="dxa"/>
            <w:tcBorders>
              <w:top w:val="single" w:sz="8" w:space="0" w:color="000000"/>
              <w:left w:val="single" w:sz="8" w:space="0" w:color="000000"/>
              <w:bottom w:val="single" w:sz="8" w:space="0" w:color="000000"/>
              <w:right w:val="single" w:sz="8" w:space="0" w:color="000000"/>
            </w:tcBorders>
            <w:shd w:val="clear" w:color="auto" w:fill="FFCD31"/>
          </w:tcPr>
          <w:p w14:paraId="6F07A6B9"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pacing w:val="-4"/>
                <w:sz w:val="24"/>
                <w:szCs w:val="24"/>
              </w:rPr>
              <w:t>W</w:t>
            </w:r>
            <w:r w:rsidRPr="00AA2BCA">
              <w:rPr>
                <w:rFonts w:ascii="Arial" w:eastAsia="Arial" w:hAnsi="Arial" w:cs="Arial"/>
                <w:b/>
                <w:color w:val="1F497D" w:themeColor="text2"/>
                <w:sz w:val="24"/>
                <w:szCs w:val="24"/>
              </w:rPr>
              <w:t>ednesday</w:t>
            </w:r>
          </w:p>
        </w:tc>
        <w:tc>
          <w:tcPr>
            <w:tcW w:w="2619" w:type="dxa"/>
            <w:tcBorders>
              <w:top w:val="single" w:sz="8" w:space="0" w:color="000000"/>
              <w:left w:val="single" w:sz="8" w:space="0" w:color="000000"/>
              <w:bottom w:val="single" w:sz="8" w:space="0" w:color="000000"/>
              <w:right w:val="single" w:sz="8" w:space="0" w:color="000000"/>
            </w:tcBorders>
            <w:shd w:val="clear" w:color="auto" w:fill="FFCD31"/>
          </w:tcPr>
          <w:p w14:paraId="13940670"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Thursday</w:t>
            </w:r>
          </w:p>
        </w:tc>
        <w:tc>
          <w:tcPr>
            <w:tcW w:w="2619" w:type="dxa"/>
            <w:tcBorders>
              <w:top w:val="single" w:sz="8" w:space="0" w:color="000000"/>
              <w:left w:val="single" w:sz="8" w:space="0" w:color="000000"/>
              <w:bottom w:val="single" w:sz="8" w:space="0" w:color="000000"/>
              <w:right w:val="single" w:sz="8" w:space="0" w:color="000000"/>
            </w:tcBorders>
            <w:shd w:val="clear" w:color="auto" w:fill="FFCD31"/>
          </w:tcPr>
          <w:p w14:paraId="30C7BAA6"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Friday</w:t>
            </w:r>
          </w:p>
        </w:tc>
      </w:tr>
      <w:tr w:rsidR="00AA2BCA" w:rsidRPr="00AA2BCA" w14:paraId="0A05F745" w14:textId="77777777">
        <w:trPr>
          <w:trHeight w:hRule="exact" w:val="788"/>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171329CD"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Breakfast</w:t>
            </w:r>
          </w:p>
        </w:tc>
        <w:tc>
          <w:tcPr>
            <w:tcW w:w="2619" w:type="dxa"/>
            <w:tcBorders>
              <w:top w:val="single" w:sz="8" w:space="0" w:color="000000"/>
              <w:left w:val="single" w:sz="8" w:space="0" w:color="000000"/>
              <w:bottom w:val="single" w:sz="8" w:space="0" w:color="000000"/>
              <w:right w:val="single" w:sz="8" w:space="0" w:color="000000"/>
            </w:tcBorders>
          </w:tcPr>
          <w:p w14:paraId="55374B1A"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color w:val="1F497D" w:themeColor="text2"/>
                <w:sz w:val="24"/>
                <w:szCs w:val="24"/>
              </w:rPr>
              <w:t>Crumpets</w:t>
            </w:r>
          </w:p>
        </w:tc>
        <w:tc>
          <w:tcPr>
            <w:tcW w:w="2619" w:type="dxa"/>
            <w:tcBorders>
              <w:top w:val="single" w:sz="8" w:space="0" w:color="000000"/>
              <w:left w:val="single" w:sz="8" w:space="0" w:color="000000"/>
              <w:bottom w:val="single" w:sz="8" w:space="0" w:color="000000"/>
              <w:right w:val="single" w:sz="8" w:space="0" w:color="000000"/>
            </w:tcBorders>
          </w:tcPr>
          <w:p w14:paraId="45491609"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color w:val="1F497D" w:themeColor="text2"/>
                <w:sz w:val="24"/>
                <w:szCs w:val="24"/>
              </w:rPr>
              <w:t>Beans and toast</w:t>
            </w:r>
          </w:p>
        </w:tc>
        <w:tc>
          <w:tcPr>
            <w:tcW w:w="2619" w:type="dxa"/>
            <w:tcBorders>
              <w:top w:val="single" w:sz="8" w:space="0" w:color="000000"/>
              <w:left w:val="single" w:sz="8" w:space="0" w:color="000000"/>
              <w:bottom w:val="single" w:sz="8" w:space="0" w:color="000000"/>
              <w:right w:val="single" w:sz="8" w:space="0" w:color="000000"/>
            </w:tcBorders>
          </w:tcPr>
          <w:p w14:paraId="1FDF3F33"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color w:val="1F497D" w:themeColor="text2"/>
                <w:sz w:val="24"/>
                <w:szCs w:val="24"/>
              </w:rPr>
              <w:t>Bagels</w:t>
            </w:r>
          </w:p>
        </w:tc>
        <w:tc>
          <w:tcPr>
            <w:tcW w:w="2619" w:type="dxa"/>
            <w:tcBorders>
              <w:top w:val="single" w:sz="8" w:space="0" w:color="000000"/>
              <w:left w:val="single" w:sz="8" w:space="0" w:color="000000"/>
              <w:bottom w:val="single" w:sz="8" w:space="0" w:color="000000"/>
              <w:right w:val="single" w:sz="8" w:space="0" w:color="000000"/>
            </w:tcBorders>
          </w:tcPr>
          <w:p w14:paraId="52883888" w14:textId="77777777" w:rsidR="002155F7" w:rsidRPr="00AA2BCA" w:rsidRDefault="007D2925">
            <w:pPr>
              <w:spacing w:before="26"/>
              <w:ind w:left="70"/>
              <w:rPr>
                <w:color w:val="1F497D" w:themeColor="text2"/>
                <w:sz w:val="24"/>
                <w:szCs w:val="24"/>
              </w:rPr>
            </w:pPr>
            <w:r w:rsidRPr="00AA2BCA">
              <w:rPr>
                <w:color w:val="1F497D" w:themeColor="text2"/>
                <w:spacing w:val="-29"/>
                <w:w w:val="108"/>
                <w:sz w:val="24"/>
                <w:szCs w:val="24"/>
              </w:rPr>
              <w:t>T</w:t>
            </w:r>
            <w:r w:rsidRPr="00AA2BCA">
              <w:rPr>
                <w:color w:val="1F497D" w:themeColor="text2"/>
                <w:w w:val="108"/>
                <w:sz w:val="24"/>
                <w:szCs w:val="24"/>
              </w:rPr>
              <w:t>oasted</w:t>
            </w:r>
            <w:r w:rsidRPr="00AA2BCA">
              <w:rPr>
                <w:color w:val="1F497D" w:themeColor="text2"/>
                <w:spacing w:val="48"/>
                <w:w w:val="108"/>
                <w:sz w:val="24"/>
                <w:szCs w:val="24"/>
              </w:rPr>
              <w:t xml:space="preserve"> </w:t>
            </w:r>
            <w:r w:rsidRPr="00AA2BCA">
              <w:rPr>
                <w:color w:val="1F497D" w:themeColor="text2"/>
                <w:w w:val="108"/>
                <w:sz w:val="24"/>
                <w:szCs w:val="24"/>
              </w:rPr>
              <w:t>muffins</w:t>
            </w:r>
          </w:p>
        </w:tc>
        <w:tc>
          <w:tcPr>
            <w:tcW w:w="2619" w:type="dxa"/>
            <w:tcBorders>
              <w:top w:val="single" w:sz="8" w:space="0" w:color="000000"/>
              <w:left w:val="single" w:sz="8" w:space="0" w:color="000000"/>
              <w:bottom w:val="single" w:sz="8" w:space="0" w:color="000000"/>
              <w:right w:val="single" w:sz="8" w:space="0" w:color="000000"/>
            </w:tcBorders>
          </w:tcPr>
          <w:p w14:paraId="4EED8B4D" w14:textId="77777777" w:rsidR="002155F7" w:rsidRPr="00AA2BCA" w:rsidRDefault="007D2925">
            <w:pPr>
              <w:spacing w:before="26"/>
              <w:ind w:left="70"/>
              <w:rPr>
                <w:color w:val="1F497D" w:themeColor="text2"/>
                <w:sz w:val="24"/>
                <w:szCs w:val="24"/>
              </w:rPr>
            </w:pPr>
            <w:r w:rsidRPr="00AA2BCA">
              <w:rPr>
                <w:color w:val="1F497D" w:themeColor="text2"/>
                <w:w w:val="118"/>
                <w:sz w:val="24"/>
                <w:szCs w:val="24"/>
              </w:rPr>
              <w:t>Pancakes</w:t>
            </w:r>
          </w:p>
        </w:tc>
      </w:tr>
      <w:tr w:rsidR="00AA2BCA" w:rsidRPr="00AA2BCA" w14:paraId="6C8A6D5C" w14:textId="77777777">
        <w:trPr>
          <w:trHeight w:hRule="exact" w:val="1492"/>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21EBD3EE"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Morning snack</w:t>
            </w:r>
          </w:p>
          <w:p w14:paraId="6F2E1E56" w14:textId="77777777" w:rsidR="002155F7" w:rsidRPr="00AA2BCA" w:rsidRDefault="002155F7">
            <w:pPr>
              <w:spacing w:before="8" w:line="180" w:lineRule="exact"/>
              <w:rPr>
                <w:color w:val="1F497D" w:themeColor="text2"/>
                <w:sz w:val="18"/>
                <w:szCs w:val="18"/>
              </w:rPr>
            </w:pPr>
          </w:p>
          <w:p w14:paraId="574EB104" w14:textId="77777777" w:rsidR="002155F7" w:rsidRPr="00AA2BCA" w:rsidRDefault="002155F7">
            <w:pPr>
              <w:spacing w:line="200" w:lineRule="exact"/>
              <w:rPr>
                <w:color w:val="1F497D" w:themeColor="text2"/>
              </w:rPr>
            </w:pPr>
          </w:p>
          <w:p w14:paraId="00E9D653" w14:textId="77777777" w:rsidR="002155F7" w:rsidRPr="00AA2BCA" w:rsidRDefault="002155F7">
            <w:pPr>
              <w:spacing w:line="200" w:lineRule="exact"/>
              <w:rPr>
                <w:color w:val="1F497D" w:themeColor="text2"/>
              </w:rPr>
            </w:pPr>
          </w:p>
          <w:p w14:paraId="25CFE8E6" w14:textId="77777777" w:rsidR="002155F7" w:rsidRPr="00AA2BCA" w:rsidRDefault="007D2925">
            <w:pPr>
              <w:ind w:left="70"/>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Dairy Free Option</w:t>
            </w:r>
          </w:p>
        </w:tc>
        <w:tc>
          <w:tcPr>
            <w:tcW w:w="2619" w:type="dxa"/>
            <w:tcBorders>
              <w:top w:val="single" w:sz="8" w:space="0" w:color="000000"/>
              <w:left w:val="single" w:sz="8" w:space="0" w:color="000000"/>
              <w:bottom w:val="single" w:sz="8" w:space="0" w:color="000000"/>
              <w:right w:val="single" w:sz="8" w:space="0" w:color="000000"/>
            </w:tcBorders>
          </w:tcPr>
          <w:p w14:paraId="3426829E" w14:textId="77777777" w:rsidR="002155F7" w:rsidRPr="00AA2BCA" w:rsidRDefault="007D2925">
            <w:pPr>
              <w:spacing w:before="25" w:line="250" w:lineRule="auto"/>
              <w:ind w:left="70" w:right="221"/>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Bowl with mixed fruit</w:t>
            </w:r>
          </w:p>
        </w:tc>
        <w:tc>
          <w:tcPr>
            <w:tcW w:w="2619" w:type="dxa"/>
            <w:tcBorders>
              <w:top w:val="single" w:sz="8" w:space="0" w:color="000000"/>
              <w:left w:val="single" w:sz="8" w:space="0" w:color="000000"/>
              <w:bottom w:val="single" w:sz="8" w:space="0" w:color="000000"/>
              <w:right w:val="single" w:sz="8" w:space="0" w:color="000000"/>
            </w:tcBorders>
          </w:tcPr>
          <w:p w14:paraId="446DBC2E" w14:textId="77777777" w:rsidR="002155F7" w:rsidRPr="00AA2BCA" w:rsidRDefault="007D2925">
            <w:pPr>
              <w:spacing w:before="26"/>
              <w:ind w:left="69"/>
              <w:rPr>
                <w:color w:val="1F497D" w:themeColor="text2"/>
                <w:sz w:val="24"/>
                <w:szCs w:val="24"/>
              </w:rPr>
            </w:pPr>
            <w:r w:rsidRPr="00AA2BCA">
              <w:rPr>
                <w:color w:val="1F497D" w:themeColor="text2"/>
                <w:w w:val="112"/>
                <w:sz w:val="24"/>
                <w:szCs w:val="24"/>
              </w:rPr>
              <w:t xml:space="preserve">Crackers </w:t>
            </w:r>
            <w:r w:rsidRPr="00AA2BCA">
              <w:rPr>
                <w:color w:val="1F497D" w:themeColor="text2"/>
                <w:sz w:val="24"/>
                <w:szCs w:val="24"/>
              </w:rPr>
              <w:t>with</w:t>
            </w:r>
            <w:r w:rsidRPr="00AA2BCA">
              <w:rPr>
                <w:color w:val="1F497D" w:themeColor="text2"/>
                <w:spacing w:val="7"/>
                <w:sz w:val="24"/>
                <w:szCs w:val="24"/>
              </w:rPr>
              <w:t xml:space="preserve"> </w:t>
            </w:r>
            <w:r w:rsidRPr="00AA2BCA">
              <w:rPr>
                <w:color w:val="1F497D" w:themeColor="text2"/>
                <w:w w:val="121"/>
                <w:sz w:val="24"/>
                <w:szCs w:val="24"/>
              </w:rPr>
              <w:t>cheese</w:t>
            </w:r>
          </w:p>
          <w:p w14:paraId="40D90B90" w14:textId="77777777" w:rsidR="002155F7" w:rsidRPr="00AA2BCA" w:rsidRDefault="007D2925">
            <w:pPr>
              <w:spacing w:before="11"/>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spread</w:t>
            </w:r>
          </w:p>
          <w:p w14:paraId="619D632F" w14:textId="77777777" w:rsidR="002155F7" w:rsidRPr="00AA2BCA" w:rsidRDefault="002155F7">
            <w:pPr>
              <w:spacing w:before="1" w:line="100" w:lineRule="exact"/>
              <w:rPr>
                <w:color w:val="1F497D" w:themeColor="text2"/>
                <w:sz w:val="10"/>
                <w:szCs w:val="10"/>
              </w:rPr>
            </w:pPr>
          </w:p>
          <w:p w14:paraId="6DF2F40A" w14:textId="77777777" w:rsidR="002155F7" w:rsidRPr="00AA2BCA" w:rsidRDefault="002155F7">
            <w:pPr>
              <w:spacing w:line="200" w:lineRule="exact"/>
              <w:rPr>
                <w:color w:val="1F497D" w:themeColor="text2"/>
              </w:rPr>
            </w:pPr>
          </w:p>
          <w:p w14:paraId="1C89080A" w14:textId="77777777" w:rsidR="002155F7" w:rsidRPr="00AA2BCA" w:rsidRDefault="007D2925">
            <w:pPr>
              <w:ind w:left="69"/>
              <w:rPr>
                <w:color w:val="1F497D" w:themeColor="text2"/>
                <w:sz w:val="24"/>
                <w:szCs w:val="24"/>
              </w:rPr>
            </w:pPr>
            <w:r w:rsidRPr="00AA2BCA">
              <w:rPr>
                <w:color w:val="1F497D" w:themeColor="text2"/>
                <w:w w:val="112"/>
                <w:sz w:val="24"/>
                <w:szCs w:val="24"/>
              </w:rPr>
              <w:t xml:space="preserve">Crackers </w:t>
            </w:r>
            <w:r w:rsidRPr="00AA2BCA">
              <w:rPr>
                <w:color w:val="1F497D" w:themeColor="text2"/>
                <w:sz w:val="24"/>
                <w:szCs w:val="24"/>
              </w:rPr>
              <w:t>with</w:t>
            </w:r>
            <w:r w:rsidRPr="00AA2BCA">
              <w:rPr>
                <w:color w:val="1F497D" w:themeColor="text2"/>
                <w:spacing w:val="7"/>
                <w:sz w:val="24"/>
                <w:szCs w:val="24"/>
              </w:rPr>
              <w:t xml:space="preserve"> </w:t>
            </w:r>
            <w:r w:rsidRPr="00AA2BCA">
              <w:rPr>
                <w:color w:val="1F497D" w:themeColor="text2"/>
                <w:w w:val="115"/>
                <w:sz w:val="24"/>
                <w:szCs w:val="24"/>
              </w:rPr>
              <w:t>soya</w:t>
            </w:r>
          </w:p>
          <w:p w14:paraId="50062A65" w14:textId="77777777" w:rsidR="002155F7" w:rsidRPr="00AA2BCA" w:rsidRDefault="007D2925">
            <w:pPr>
              <w:spacing w:before="11"/>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spread</w:t>
            </w:r>
          </w:p>
        </w:tc>
        <w:tc>
          <w:tcPr>
            <w:tcW w:w="2619" w:type="dxa"/>
            <w:tcBorders>
              <w:top w:val="single" w:sz="8" w:space="0" w:color="000000"/>
              <w:left w:val="single" w:sz="8" w:space="0" w:color="000000"/>
              <w:bottom w:val="single" w:sz="8" w:space="0" w:color="000000"/>
              <w:right w:val="single" w:sz="8" w:space="0" w:color="000000"/>
            </w:tcBorders>
          </w:tcPr>
          <w:p w14:paraId="17953877" w14:textId="77777777" w:rsidR="002155F7" w:rsidRPr="00AA2BCA" w:rsidRDefault="007D2925">
            <w:pPr>
              <w:spacing w:before="25" w:line="250" w:lineRule="auto"/>
              <w:ind w:left="69" w:right="221"/>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Bowl with mixed fruit</w:t>
            </w:r>
          </w:p>
        </w:tc>
        <w:tc>
          <w:tcPr>
            <w:tcW w:w="2619" w:type="dxa"/>
            <w:tcBorders>
              <w:top w:val="single" w:sz="8" w:space="0" w:color="000000"/>
              <w:left w:val="single" w:sz="8" w:space="0" w:color="000000"/>
              <w:bottom w:val="single" w:sz="8" w:space="0" w:color="000000"/>
              <w:right w:val="single" w:sz="8" w:space="0" w:color="000000"/>
            </w:tcBorders>
          </w:tcPr>
          <w:p w14:paraId="52A3E38D" w14:textId="77777777" w:rsidR="002155F7" w:rsidRPr="00AA2BCA" w:rsidRDefault="007D2925">
            <w:pPr>
              <w:spacing w:before="26" w:line="250" w:lineRule="auto"/>
              <w:ind w:left="69" w:right="767"/>
              <w:jc w:val="both"/>
              <w:rPr>
                <w:rFonts w:ascii="Arial" w:eastAsia="Arial" w:hAnsi="Arial" w:cs="Arial"/>
                <w:color w:val="1F497D" w:themeColor="text2"/>
                <w:sz w:val="24"/>
                <w:szCs w:val="24"/>
              </w:rPr>
            </w:pPr>
            <w:r w:rsidRPr="00AA2BCA">
              <w:rPr>
                <w:color w:val="1F497D" w:themeColor="text2"/>
                <w:w w:val="115"/>
                <w:sz w:val="24"/>
                <w:szCs w:val="24"/>
              </w:rPr>
              <w:t xml:space="preserve">Cheese chunks, </w:t>
            </w:r>
            <w:proofErr w:type="gramStart"/>
            <w:r w:rsidRPr="00AA2BCA">
              <w:rPr>
                <w:color w:val="1F497D" w:themeColor="text2"/>
                <w:w w:val="112"/>
                <w:sz w:val="24"/>
                <w:szCs w:val="24"/>
              </w:rPr>
              <w:t>breadsticks</w:t>
            </w:r>
            <w:proofErr w:type="gramEnd"/>
            <w:r w:rsidRPr="00AA2BCA">
              <w:rPr>
                <w:color w:val="1F497D" w:themeColor="text2"/>
                <w:w w:val="112"/>
                <w:sz w:val="24"/>
                <w:szCs w:val="24"/>
              </w:rPr>
              <w:t xml:space="preserve"> </w:t>
            </w:r>
            <w:r w:rsidRPr="00AA2BCA">
              <w:rPr>
                <w:color w:val="1F497D" w:themeColor="text2"/>
                <w:w w:val="115"/>
                <w:sz w:val="24"/>
                <w:szCs w:val="24"/>
              </w:rPr>
              <w:t xml:space="preserve">and </w:t>
            </w:r>
            <w:r w:rsidRPr="00AA2BCA">
              <w:rPr>
                <w:rFonts w:ascii="Arial" w:eastAsia="Arial" w:hAnsi="Arial" w:cs="Arial"/>
                <w:color w:val="1F497D" w:themeColor="text2"/>
                <w:sz w:val="24"/>
                <w:szCs w:val="24"/>
              </w:rPr>
              <w:t>pineapple</w:t>
            </w:r>
          </w:p>
          <w:p w14:paraId="745D8C82" w14:textId="77777777" w:rsidR="002155F7" w:rsidRPr="00AA2BCA" w:rsidRDefault="002155F7">
            <w:pPr>
              <w:spacing w:before="10" w:line="280" w:lineRule="exact"/>
              <w:rPr>
                <w:color w:val="1F497D" w:themeColor="text2"/>
                <w:sz w:val="28"/>
                <w:szCs w:val="28"/>
              </w:rPr>
            </w:pPr>
          </w:p>
          <w:p w14:paraId="43E453D5" w14:textId="77777777" w:rsidR="002155F7" w:rsidRPr="00AA2BCA" w:rsidRDefault="007D2925">
            <w:pPr>
              <w:ind w:left="69" w:right="199"/>
              <w:jc w:val="both"/>
              <w:rPr>
                <w:color w:val="1F497D" w:themeColor="text2"/>
                <w:sz w:val="24"/>
                <w:szCs w:val="24"/>
              </w:rPr>
            </w:pPr>
            <w:r w:rsidRPr="00AA2BCA">
              <w:rPr>
                <w:color w:val="1F497D" w:themeColor="text2"/>
                <w:w w:val="111"/>
                <w:sz w:val="24"/>
                <w:szCs w:val="24"/>
              </w:rPr>
              <w:t>Breadstick,</w:t>
            </w:r>
            <w:r w:rsidRPr="00AA2BCA">
              <w:rPr>
                <w:color w:val="1F497D" w:themeColor="text2"/>
                <w:spacing w:val="-21"/>
                <w:w w:val="111"/>
                <w:sz w:val="24"/>
                <w:szCs w:val="24"/>
              </w:rPr>
              <w:t xml:space="preserve"> </w:t>
            </w:r>
            <w:r w:rsidRPr="00AA2BCA">
              <w:rPr>
                <w:color w:val="1F497D" w:themeColor="text2"/>
                <w:w w:val="111"/>
                <w:sz w:val="24"/>
                <w:szCs w:val="24"/>
              </w:rPr>
              <w:t>pineapple</w:t>
            </w:r>
          </w:p>
        </w:tc>
        <w:tc>
          <w:tcPr>
            <w:tcW w:w="2619" w:type="dxa"/>
            <w:tcBorders>
              <w:top w:val="single" w:sz="8" w:space="0" w:color="000000"/>
              <w:left w:val="single" w:sz="8" w:space="0" w:color="000000"/>
              <w:bottom w:val="single" w:sz="8" w:space="0" w:color="000000"/>
              <w:right w:val="single" w:sz="8" w:space="0" w:color="000000"/>
            </w:tcBorders>
          </w:tcPr>
          <w:p w14:paraId="2970EEEB" w14:textId="77777777" w:rsidR="002155F7" w:rsidRPr="00AA2BCA" w:rsidRDefault="007D2925">
            <w:pPr>
              <w:spacing w:before="25" w:line="250" w:lineRule="auto"/>
              <w:ind w:left="69" w:right="221"/>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Bowl with mixed fruit</w:t>
            </w:r>
          </w:p>
        </w:tc>
      </w:tr>
      <w:tr w:rsidR="00AA2BCA" w:rsidRPr="00AA2BCA" w14:paraId="60BC4E87" w14:textId="77777777">
        <w:trPr>
          <w:trHeight w:hRule="exact" w:val="2356"/>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159240E9"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Lunch</w:t>
            </w:r>
          </w:p>
          <w:p w14:paraId="26D0E012" w14:textId="77777777" w:rsidR="002155F7" w:rsidRPr="00AA2BCA" w:rsidRDefault="002155F7">
            <w:pPr>
              <w:spacing w:line="200" w:lineRule="exact"/>
              <w:rPr>
                <w:color w:val="1F497D" w:themeColor="text2"/>
              </w:rPr>
            </w:pPr>
          </w:p>
          <w:p w14:paraId="3630D992" w14:textId="77777777" w:rsidR="002155F7" w:rsidRPr="00AA2BCA" w:rsidRDefault="002155F7">
            <w:pPr>
              <w:spacing w:line="200" w:lineRule="exact"/>
              <w:rPr>
                <w:color w:val="1F497D" w:themeColor="text2"/>
              </w:rPr>
            </w:pPr>
          </w:p>
          <w:p w14:paraId="0B179760" w14:textId="77777777" w:rsidR="002155F7" w:rsidRPr="00AA2BCA" w:rsidRDefault="002155F7">
            <w:pPr>
              <w:spacing w:line="200" w:lineRule="exact"/>
              <w:rPr>
                <w:color w:val="1F497D" w:themeColor="text2"/>
              </w:rPr>
            </w:pPr>
          </w:p>
          <w:p w14:paraId="2316EF7B" w14:textId="77777777" w:rsidR="002155F7" w:rsidRPr="00AA2BCA" w:rsidRDefault="002155F7">
            <w:pPr>
              <w:spacing w:before="16" w:line="260" w:lineRule="exact"/>
              <w:rPr>
                <w:color w:val="1F497D" w:themeColor="text2"/>
                <w:sz w:val="26"/>
                <w:szCs w:val="26"/>
              </w:rPr>
            </w:pPr>
          </w:p>
          <w:p w14:paraId="41EDFE9A"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b/>
                <w:color w:val="1F497D" w:themeColor="text2"/>
                <w:spacing w:val="-13"/>
                <w:sz w:val="24"/>
                <w:szCs w:val="24"/>
              </w:rPr>
              <w:t>V</w:t>
            </w:r>
            <w:r w:rsidRPr="00AA2BCA">
              <w:rPr>
                <w:rFonts w:ascii="Arial" w:eastAsia="Arial" w:hAnsi="Arial" w:cs="Arial"/>
                <w:b/>
                <w:color w:val="1F497D" w:themeColor="text2"/>
                <w:sz w:val="24"/>
                <w:szCs w:val="24"/>
              </w:rPr>
              <w:t>egetarian option</w:t>
            </w:r>
          </w:p>
        </w:tc>
        <w:tc>
          <w:tcPr>
            <w:tcW w:w="2619" w:type="dxa"/>
            <w:tcBorders>
              <w:top w:val="single" w:sz="8" w:space="0" w:color="000000"/>
              <w:left w:val="single" w:sz="8" w:space="0" w:color="000000"/>
              <w:bottom w:val="single" w:sz="8" w:space="0" w:color="000000"/>
              <w:right w:val="single" w:sz="8" w:space="0" w:color="000000"/>
            </w:tcBorders>
          </w:tcPr>
          <w:p w14:paraId="624D2745" w14:textId="77777777" w:rsidR="002155F7" w:rsidRPr="00AA2BCA" w:rsidRDefault="007D2925">
            <w:pPr>
              <w:spacing w:before="25" w:line="250" w:lineRule="auto"/>
              <w:ind w:left="69" w:right="728"/>
              <w:rPr>
                <w:rFonts w:ascii="Arial" w:eastAsia="Arial" w:hAnsi="Arial" w:cs="Arial"/>
                <w:color w:val="1F497D" w:themeColor="text2"/>
                <w:sz w:val="24"/>
                <w:szCs w:val="24"/>
              </w:rPr>
            </w:pPr>
            <w:r w:rsidRPr="00AA2BCA">
              <w:rPr>
                <w:rFonts w:ascii="Arial" w:eastAsia="Arial" w:hAnsi="Arial" w:cs="Arial"/>
                <w:color w:val="1F497D" w:themeColor="text2"/>
                <w:sz w:val="24"/>
                <w:szCs w:val="24"/>
              </w:rPr>
              <w:t>Fish Risotto with broccoli</w:t>
            </w:r>
          </w:p>
          <w:p w14:paraId="44E86D4A" w14:textId="77777777" w:rsidR="002155F7" w:rsidRPr="00AA2BCA" w:rsidRDefault="002155F7">
            <w:pPr>
              <w:spacing w:before="6" w:line="160" w:lineRule="exact"/>
              <w:rPr>
                <w:color w:val="1F497D" w:themeColor="text2"/>
                <w:sz w:val="17"/>
                <w:szCs w:val="17"/>
              </w:rPr>
            </w:pPr>
          </w:p>
          <w:p w14:paraId="23B586F4" w14:textId="77777777" w:rsidR="002155F7" w:rsidRPr="00AA2BCA" w:rsidRDefault="002155F7">
            <w:pPr>
              <w:spacing w:line="200" w:lineRule="exact"/>
              <w:rPr>
                <w:color w:val="1F497D" w:themeColor="text2"/>
              </w:rPr>
            </w:pPr>
          </w:p>
          <w:p w14:paraId="0606F4AB" w14:textId="77777777" w:rsidR="002155F7" w:rsidRPr="00AA2BCA" w:rsidRDefault="002155F7">
            <w:pPr>
              <w:spacing w:line="200" w:lineRule="exact"/>
              <w:rPr>
                <w:color w:val="1F497D" w:themeColor="text2"/>
              </w:rPr>
            </w:pPr>
          </w:p>
          <w:p w14:paraId="53E4F62C"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Pepper Risotto with</w:t>
            </w:r>
          </w:p>
          <w:p w14:paraId="11C4DCB7" w14:textId="77777777" w:rsidR="002155F7" w:rsidRPr="00AA2BCA" w:rsidRDefault="007D2925">
            <w:pPr>
              <w:spacing w:before="12"/>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Broccoli</w:t>
            </w:r>
          </w:p>
        </w:tc>
        <w:tc>
          <w:tcPr>
            <w:tcW w:w="2619" w:type="dxa"/>
            <w:tcBorders>
              <w:top w:val="single" w:sz="8" w:space="0" w:color="000000"/>
              <w:left w:val="single" w:sz="8" w:space="0" w:color="000000"/>
              <w:bottom w:val="single" w:sz="8" w:space="0" w:color="000000"/>
              <w:right w:val="single" w:sz="8" w:space="0" w:color="000000"/>
            </w:tcBorders>
          </w:tcPr>
          <w:p w14:paraId="48540D14" w14:textId="77777777" w:rsidR="002155F7" w:rsidRPr="00AA2BCA" w:rsidRDefault="007D2925">
            <w:pPr>
              <w:spacing w:before="25" w:line="250" w:lineRule="auto"/>
              <w:ind w:left="69" w:right="393"/>
              <w:jc w:val="both"/>
              <w:rPr>
                <w:rFonts w:ascii="Arial" w:eastAsia="Arial" w:hAnsi="Arial" w:cs="Arial"/>
                <w:color w:val="1F497D" w:themeColor="text2"/>
                <w:sz w:val="24"/>
                <w:szCs w:val="24"/>
              </w:rPr>
            </w:pPr>
            <w:r w:rsidRPr="00AA2BCA">
              <w:rPr>
                <w:rFonts w:ascii="Arial" w:eastAsia="Arial" w:hAnsi="Arial" w:cs="Arial"/>
                <w:color w:val="1F497D" w:themeColor="text2"/>
                <w:sz w:val="24"/>
                <w:szCs w:val="24"/>
              </w:rPr>
              <w:t xml:space="preserve">Sausage with onion </w:t>
            </w:r>
            <w:r w:rsidRPr="00AA2BCA">
              <w:rPr>
                <w:color w:val="1F497D" w:themeColor="text2"/>
                <w:sz w:val="24"/>
                <w:szCs w:val="24"/>
              </w:rPr>
              <w:t>Grav</w:t>
            </w:r>
            <w:r w:rsidRPr="00AA2BCA">
              <w:rPr>
                <w:color w:val="1F497D" w:themeColor="text2"/>
                <w:spacing w:val="-18"/>
                <w:sz w:val="24"/>
                <w:szCs w:val="24"/>
              </w:rPr>
              <w:t>y</w:t>
            </w:r>
            <w:r w:rsidRPr="00AA2BCA">
              <w:rPr>
                <w:color w:val="1F497D" w:themeColor="text2"/>
                <w:sz w:val="24"/>
                <w:szCs w:val="24"/>
              </w:rPr>
              <w:t>,</w:t>
            </w:r>
            <w:r w:rsidRPr="00AA2BCA">
              <w:rPr>
                <w:color w:val="1F497D" w:themeColor="text2"/>
                <w:spacing w:val="40"/>
                <w:sz w:val="24"/>
                <w:szCs w:val="24"/>
              </w:rPr>
              <w:t xml:space="preserve"> </w:t>
            </w:r>
            <w:r w:rsidRPr="00AA2BCA">
              <w:rPr>
                <w:color w:val="1F497D" w:themeColor="text2"/>
                <w:w w:val="113"/>
                <w:sz w:val="24"/>
                <w:szCs w:val="24"/>
              </w:rPr>
              <w:t xml:space="preserve">mash potato </w:t>
            </w:r>
            <w:r w:rsidRPr="00AA2BCA">
              <w:rPr>
                <w:rFonts w:ascii="Arial" w:eastAsia="Arial" w:hAnsi="Arial" w:cs="Arial"/>
                <w:color w:val="1F497D" w:themeColor="text2"/>
                <w:sz w:val="24"/>
                <w:szCs w:val="24"/>
              </w:rPr>
              <w:t>and green beans</w:t>
            </w:r>
          </w:p>
          <w:p w14:paraId="5B86A5BC" w14:textId="77777777" w:rsidR="002155F7" w:rsidRPr="00AA2BCA" w:rsidRDefault="002155F7">
            <w:pPr>
              <w:spacing w:before="8" w:line="280" w:lineRule="exact"/>
              <w:rPr>
                <w:color w:val="1F497D" w:themeColor="text2"/>
                <w:sz w:val="28"/>
                <w:szCs w:val="28"/>
              </w:rPr>
            </w:pPr>
          </w:p>
          <w:p w14:paraId="57910599" w14:textId="77777777" w:rsidR="002155F7" w:rsidRPr="00AA2BCA" w:rsidRDefault="007D2925">
            <w:pPr>
              <w:spacing w:line="250" w:lineRule="auto"/>
              <w:ind w:left="69" w:right="51"/>
              <w:rPr>
                <w:rFonts w:ascii="Arial" w:eastAsia="Arial" w:hAnsi="Arial" w:cs="Arial"/>
                <w:color w:val="1F497D" w:themeColor="text2"/>
                <w:sz w:val="24"/>
                <w:szCs w:val="24"/>
              </w:rPr>
            </w:pPr>
            <w:r w:rsidRPr="00AA2BCA">
              <w:rPr>
                <w:rFonts w:ascii="Arial" w:eastAsia="Arial" w:hAnsi="Arial" w:cs="Arial"/>
                <w:color w:val="1F497D" w:themeColor="text2"/>
                <w:spacing w:val="-13"/>
                <w:sz w:val="24"/>
                <w:szCs w:val="24"/>
              </w:rPr>
              <w:t>V</w:t>
            </w:r>
            <w:r w:rsidRPr="00AA2BCA">
              <w:rPr>
                <w:rFonts w:ascii="Arial" w:eastAsia="Arial" w:hAnsi="Arial" w:cs="Arial"/>
                <w:color w:val="1F497D" w:themeColor="text2"/>
                <w:sz w:val="24"/>
                <w:szCs w:val="24"/>
              </w:rPr>
              <w:t>egetarian sausages with onion grav</w:t>
            </w:r>
            <w:r w:rsidRPr="00AA2BCA">
              <w:rPr>
                <w:rFonts w:ascii="Arial" w:eastAsia="Arial" w:hAnsi="Arial" w:cs="Arial"/>
                <w:color w:val="1F497D" w:themeColor="text2"/>
                <w:spacing w:val="-18"/>
                <w:sz w:val="24"/>
                <w:szCs w:val="24"/>
              </w:rPr>
              <w:t>y</w:t>
            </w:r>
            <w:r w:rsidRPr="00AA2BCA">
              <w:rPr>
                <w:rFonts w:ascii="Arial" w:eastAsia="Arial" w:hAnsi="Arial" w:cs="Arial"/>
                <w:color w:val="1F497D" w:themeColor="text2"/>
                <w:sz w:val="24"/>
                <w:szCs w:val="24"/>
              </w:rPr>
              <w:t>, mash potato and green</w:t>
            </w:r>
          </w:p>
          <w:p w14:paraId="7190926D"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beans</w:t>
            </w:r>
          </w:p>
        </w:tc>
        <w:tc>
          <w:tcPr>
            <w:tcW w:w="2619" w:type="dxa"/>
            <w:tcBorders>
              <w:top w:val="single" w:sz="8" w:space="0" w:color="000000"/>
              <w:left w:val="single" w:sz="8" w:space="0" w:color="000000"/>
              <w:bottom w:val="single" w:sz="8" w:space="0" w:color="000000"/>
              <w:right w:val="single" w:sz="8" w:space="0" w:color="000000"/>
            </w:tcBorders>
          </w:tcPr>
          <w:p w14:paraId="524E4340" w14:textId="77777777" w:rsidR="002155F7" w:rsidRPr="00AA2BCA" w:rsidRDefault="007D2925">
            <w:pPr>
              <w:spacing w:before="25" w:line="249" w:lineRule="auto"/>
              <w:ind w:left="69" w:right="87"/>
              <w:rPr>
                <w:rFonts w:ascii="Arial" w:eastAsia="Arial" w:hAnsi="Arial" w:cs="Arial"/>
                <w:color w:val="1F497D" w:themeColor="text2"/>
                <w:sz w:val="24"/>
                <w:szCs w:val="24"/>
              </w:rPr>
            </w:pPr>
            <w:r w:rsidRPr="00AA2BCA">
              <w:rPr>
                <w:color w:val="1F497D" w:themeColor="text2"/>
                <w:w w:val="119"/>
                <w:sz w:val="24"/>
                <w:szCs w:val="24"/>
              </w:rPr>
              <w:t>Cheese</w:t>
            </w:r>
            <w:r w:rsidRPr="00AA2BCA">
              <w:rPr>
                <w:color w:val="1F497D" w:themeColor="text2"/>
                <w:spacing w:val="-4"/>
                <w:w w:val="119"/>
                <w:sz w:val="24"/>
                <w:szCs w:val="24"/>
              </w:rPr>
              <w:t xml:space="preserve"> </w:t>
            </w:r>
            <w:r w:rsidRPr="00AA2BCA">
              <w:rPr>
                <w:color w:val="1F497D" w:themeColor="text2"/>
                <w:sz w:val="24"/>
                <w:szCs w:val="24"/>
              </w:rPr>
              <w:t>and</w:t>
            </w:r>
            <w:r w:rsidRPr="00AA2BCA">
              <w:rPr>
                <w:color w:val="1F497D" w:themeColor="text2"/>
                <w:spacing w:val="59"/>
                <w:sz w:val="24"/>
                <w:szCs w:val="24"/>
              </w:rPr>
              <w:t xml:space="preserve"> </w:t>
            </w:r>
            <w:r w:rsidRPr="00AA2BCA">
              <w:rPr>
                <w:color w:val="1F497D" w:themeColor="text2"/>
                <w:sz w:val="24"/>
                <w:szCs w:val="24"/>
              </w:rPr>
              <w:t>leek</w:t>
            </w:r>
            <w:r w:rsidRPr="00AA2BCA">
              <w:rPr>
                <w:color w:val="1F497D" w:themeColor="text2"/>
                <w:spacing w:val="47"/>
                <w:sz w:val="24"/>
                <w:szCs w:val="24"/>
              </w:rPr>
              <w:t xml:space="preserve"> </w:t>
            </w:r>
            <w:r w:rsidRPr="00AA2BCA">
              <w:rPr>
                <w:color w:val="1F497D" w:themeColor="text2"/>
                <w:w w:val="113"/>
                <w:sz w:val="24"/>
                <w:szCs w:val="24"/>
              </w:rPr>
              <w:t>mac</w:t>
            </w:r>
            <w:r w:rsidRPr="00AA2BCA">
              <w:rPr>
                <w:rFonts w:ascii="Arial" w:eastAsia="Arial" w:hAnsi="Arial" w:cs="Arial"/>
                <w:color w:val="1F497D" w:themeColor="text2"/>
                <w:sz w:val="24"/>
                <w:szCs w:val="24"/>
              </w:rPr>
              <w:t xml:space="preserve">- </w:t>
            </w:r>
            <w:proofErr w:type="spellStart"/>
            <w:r w:rsidRPr="00AA2BCA">
              <w:rPr>
                <w:rFonts w:ascii="Arial" w:eastAsia="Arial" w:hAnsi="Arial" w:cs="Arial"/>
                <w:color w:val="1F497D" w:themeColor="text2"/>
                <w:sz w:val="24"/>
                <w:szCs w:val="24"/>
              </w:rPr>
              <w:t>aroni</w:t>
            </w:r>
            <w:proofErr w:type="spellEnd"/>
            <w:r w:rsidRPr="00AA2BCA">
              <w:rPr>
                <w:rFonts w:ascii="Arial" w:eastAsia="Arial" w:hAnsi="Arial" w:cs="Arial"/>
                <w:color w:val="1F497D" w:themeColor="text2"/>
                <w:sz w:val="24"/>
                <w:szCs w:val="24"/>
              </w:rPr>
              <w:t xml:space="preserve"> with sweetcorn</w:t>
            </w:r>
          </w:p>
          <w:p w14:paraId="1F76DE92" w14:textId="77777777" w:rsidR="002155F7" w:rsidRPr="00AA2BCA" w:rsidRDefault="002155F7">
            <w:pPr>
              <w:spacing w:before="8" w:line="160" w:lineRule="exact"/>
              <w:rPr>
                <w:color w:val="1F497D" w:themeColor="text2"/>
                <w:sz w:val="17"/>
                <w:szCs w:val="17"/>
              </w:rPr>
            </w:pPr>
          </w:p>
          <w:p w14:paraId="2E45453B" w14:textId="77777777" w:rsidR="002155F7" w:rsidRPr="00AA2BCA" w:rsidRDefault="002155F7">
            <w:pPr>
              <w:spacing w:line="200" w:lineRule="exact"/>
              <w:rPr>
                <w:color w:val="1F497D" w:themeColor="text2"/>
              </w:rPr>
            </w:pPr>
          </w:p>
          <w:p w14:paraId="327DB922" w14:textId="77777777" w:rsidR="002155F7" w:rsidRPr="00AA2BCA" w:rsidRDefault="002155F7">
            <w:pPr>
              <w:spacing w:line="200" w:lineRule="exact"/>
              <w:rPr>
                <w:color w:val="1F497D" w:themeColor="text2"/>
              </w:rPr>
            </w:pPr>
          </w:p>
          <w:p w14:paraId="1C3418E2" w14:textId="77777777" w:rsidR="002155F7" w:rsidRPr="00AA2BCA" w:rsidRDefault="007D2925">
            <w:pPr>
              <w:ind w:left="69"/>
              <w:rPr>
                <w:color w:val="1F497D" w:themeColor="text2"/>
                <w:sz w:val="24"/>
                <w:szCs w:val="24"/>
              </w:rPr>
            </w:pPr>
            <w:proofErr w:type="gramStart"/>
            <w:r w:rsidRPr="00AA2BCA">
              <w:rPr>
                <w:color w:val="1F497D" w:themeColor="text2"/>
                <w:spacing w:val="-27"/>
                <w:sz w:val="24"/>
                <w:szCs w:val="24"/>
              </w:rPr>
              <w:t>T</w:t>
            </w:r>
            <w:r w:rsidRPr="00AA2BCA">
              <w:rPr>
                <w:color w:val="1F497D" w:themeColor="text2"/>
                <w:sz w:val="24"/>
                <w:szCs w:val="24"/>
              </w:rPr>
              <w:t xml:space="preserve">omato </w:t>
            </w:r>
            <w:r w:rsidRPr="00AA2BCA">
              <w:rPr>
                <w:color w:val="1F497D" w:themeColor="text2"/>
                <w:spacing w:val="13"/>
                <w:sz w:val="24"/>
                <w:szCs w:val="24"/>
              </w:rPr>
              <w:t xml:space="preserve"> </w:t>
            </w:r>
            <w:r w:rsidRPr="00AA2BCA">
              <w:rPr>
                <w:color w:val="1F497D" w:themeColor="text2"/>
                <w:sz w:val="24"/>
                <w:szCs w:val="24"/>
              </w:rPr>
              <w:t>and</w:t>
            </w:r>
            <w:proofErr w:type="gramEnd"/>
            <w:r w:rsidRPr="00AA2BCA">
              <w:rPr>
                <w:color w:val="1F497D" w:themeColor="text2"/>
                <w:spacing w:val="59"/>
                <w:sz w:val="24"/>
                <w:szCs w:val="24"/>
              </w:rPr>
              <w:t xml:space="preserve"> </w:t>
            </w:r>
            <w:r w:rsidRPr="00AA2BCA">
              <w:rPr>
                <w:color w:val="1F497D" w:themeColor="text2"/>
                <w:sz w:val="24"/>
                <w:szCs w:val="24"/>
              </w:rPr>
              <w:t>leek</w:t>
            </w:r>
            <w:r w:rsidRPr="00AA2BCA">
              <w:rPr>
                <w:color w:val="1F497D" w:themeColor="text2"/>
                <w:spacing w:val="47"/>
                <w:sz w:val="24"/>
                <w:szCs w:val="24"/>
              </w:rPr>
              <w:t xml:space="preserve"> </w:t>
            </w:r>
            <w:r w:rsidRPr="00AA2BCA">
              <w:rPr>
                <w:color w:val="1F497D" w:themeColor="text2"/>
                <w:w w:val="119"/>
                <w:sz w:val="24"/>
                <w:szCs w:val="24"/>
              </w:rPr>
              <w:t>pasta</w:t>
            </w:r>
          </w:p>
          <w:p w14:paraId="15AB4D2D" w14:textId="77777777" w:rsidR="002155F7" w:rsidRPr="00AA2BCA" w:rsidRDefault="007D2925">
            <w:pPr>
              <w:spacing w:before="11"/>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with sweetcorn</w:t>
            </w:r>
          </w:p>
        </w:tc>
        <w:tc>
          <w:tcPr>
            <w:tcW w:w="2619" w:type="dxa"/>
            <w:tcBorders>
              <w:top w:val="single" w:sz="8" w:space="0" w:color="000000"/>
              <w:left w:val="single" w:sz="8" w:space="0" w:color="000000"/>
              <w:bottom w:val="single" w:sz="8" w:space="0" w:color="000000"/>
              <w:right w:val="single" w:sz="8" w:space="0" w:color="000000"/>
            </w:tcBorders>
          </w:tcPr>
          <w:p w14:paraId="67BC7E3A" w14:textId="77777777" w:rsidR="002155F7" w:rsidRPr="00AA2BCA" w:rsidRDefault="007D2925">
            <w:pPr>
              <w:spacing w:before="26" w:line="250" w:lineRule="auto"/>
              <w:ind w:left="69" w:right="34"/>
              <w:rPr>
                <w:rFonts w:ascii="Arial" w:eastAsia="Arial" w:hAnsi="Arial" w:cs="Arial"/>
                <w:color w:val="1F497D" w:themeColor="text2"/>
                <w:sz w:val="24"/>
                <w:szCs w:val="24"/>
              </w:rPr>
            </w:pPr>
            <w:proofErr w:type="gramStart"/>
            <w:r w:rsidRPr="00AA2BCA">
              <w:rPr>
                <w:color w:val="1F497D" w:themeColor="text2"/>
                <w:sz w:val="24"/>
                <w:szCs w:val="24"/>
              </w:rPr>
              <w:t xml:space="preserve">Chicken </w:t>
            </w:r>
            <w:r w:rsidRPr="00AA2BCA">
              <w:rPr>
                <w:color w:val="1F497D" w:themeColor="text2"/>
                <w:spacing w:val="11"/>
                <w:sz w:val="24"/>
                <w:szCs w:val="24"/>
              </w:rPr>
              <w:t xml:space="preserve"> </w:t>
            </w:r>
            <w:r w:rsidRPr="00AA2BCA">
              <w:rPr>
                <w:color w:val="1F497D" w:themeColor="text2"/>
                <w:w w:val="116"/>
                <w:sz w:val="24"/>
                <w:szCs w:val="24"/>
              </w:rPr>
              <w:t>casserole</w:t>
            </w:r>
            <w:proofErr w:type="gramEnd"/>
            <w:r w:rsidRPr="00AA2BCA">
              <w:rPr>
                <w:color w:val="1F497D" w:themeColor="text2"/>
                <w:spacing w:val="-3"/>
                <w:w w:val="116"/>
                <w:sz w:val="24"/>
                <w:szCs w:val="24"/>
              </w:rPr>
              <w:t xml:space="preserve"> </w:t>
            </w:r>
            <w:r w:rsidRPr="00AA2BCA">
              <w:rPr>
                <w:color w:val="1F497D" w:themeColor="text2"/>
                <w:sz w:val="24"/>
                <w:szCs w:val="24"/>
              </w:rPr>
              <w:t xml:space="preserve">with </w:t>
            </w:r>
            <w:r w:rsidRPr="00AA2BCA">
              <w:rPr>
                <w:rFonts w:ascii="Arial" w:eastAsia="Arial" w:hAnsi="Arial" w:cs="Arial"/>
                <w:color w:val="1F497D" w:themeColor="text2"/>
                <w:sz w:val="24"/>
                <w:szCs w:val="24"/>
              </w:rPr>
              <w:t>dumplings and mixed vegetables</w:t>
            </w:r>
          </w:p>
          <w:p w14:paraId="454370D4" w14:textId="77777777" w:rsidR="002155F7" w:rsidRPr="00AA2BCA" w:rsidRDefault="002155F7">
            <w:pPr>
              <w:spacing w:before="9" w:line="280" w:lineRule="exact"/>
              <w:rPr>
                <w:color w:val="1F497D" w:themeColor="text2"/>
                <w:sz w:val="28"/>
                <w:szCs w:val="28"/>
              </w:rPr>
            </w:pPr>
          </w:p>
          <w:p w14:paraId="474C5539" w14:textId="77777777" w:rsidR="002155F7" w:rsidRPr="00AA2BCA" w:rsidRDefault="007D2925">
            <w:pPr>
              <w:spacing w:line="250" w:lineRule="auto"/>
              <w:ind w:left="69" w:right="167"/>
              <w:rPr>
                <w:rFonts w:ascii="Arial" w:eastAsia="Arial" w:hAnsi="Arial" w:cs="Arial"/>
                <w:color w:val="1F497D" w:themeColor="text2"/>
                <w:sz w:val="24"/>
                <w:szCs w:val="24"/>
              </w:rPr>
            </w:pPr>
            <w:r w:rsidRPr="00AA2BCA">
              <w:rPr>
                <w:rFonts w:ascii="Arial" w:eastAsia="Arial" w:hAnsi="Arial" w:cs="Arial"/>
                <w:color w:val="1F497D" w:themeColor="text2"/>
                <w:sz w:val="24"/>
                <w:szCs w:val="24"/>
              </w:rPr>
              <w:t>Three bean casserole with dumplings and mixed vegetables</w:t>
            </w:r>
          </w:p>
        </w:tc>
        <w:tc>
          <w:tcPr>
            <w:tcW w:w="2619" w:type="dxa"/>
            <w:tcBorders>
              <w:top w:val="single" w:sz="8" w:space="0" w:color="000000"/>
              <w:left w:val="single" w:sz="8" w:space="0" w:color="000000"/>
              <w:bottom w:val="single" w:sz="8" w:space="0" w:color="000000"/>
              <w:right w:val="single" w:sz="8" w:space="0" w:color="000000"/>
            </w:tcBorders>
          </w:tcPr>
          <w:p w14:paraId="566E4E3D" w14:textId="77777777" w:rsidR="002155F7" w:rsidRPr="00AA2BCA" w:rsidRDefault="007D2925">
            <w:pPr>
              <w:spacing w:before="25" w:line="250" w:lineRule="auto"/>
              <w:ind w:left="69" w:right="207" w:firstLine="67"/>
              <w:jc w:val="both"/>
              <w:rPr>
                <w:rFonts w:ascii="Arial" w:eastAsia="Arial" w:hAnsi="Arial" w:cs="Arial"/>
                <w:color w:val="1F497D" w:themeColor="text2"/>
                <w:sz w:val="24"/>
                <w:szCs w:val="24"/>
              </w:rPr>
            </w:pPr>
            <w:r w:rsidRPr="00AA2BCA">
              <w:rPr>
                <w:rFonts w:ascii="Arial" w:eastAsia="Arial" w:hAnsi="Arial" w:cs="Arial"/>
                <w:color w:val="1F497D" w:themeColor="text2"/>
                <w:spacing w:val="-13"/>
                <w:sz w:val="24"/>
                <w:szCs w:val="24"/>
              </w:rPr>
              <w:t>V</w:t>
            </w:r>
            <w:r w:rsidRPr="00AA2BCA">
              <w:rPr>
                <w:rFonts w:ascii="Arial" w:eastAsia="Arial" w:hAnsi="Arial" w:cs="Arial"/>
                <w:color w:val="1F497D" w:themeColor="text2"/>
                <w:sz w:val="24"/>
                <w:szCs w:val="24"/>
              </w:rPr>
              <w:t xml:space="preserve">egetable Pizza with potato wedges, </w:t>
            </w:r>
            <w:proofErr w:type="gramStart"/>
            <w:r w:rsidRPr="00AA2BCA">
              <w:rPr>
                <w:rFonts w:ascii="Arial" w:eastAsia="Arial" w:hAnsi="Arial" w:cs="Arial"/>
                <w:color w:val="1F497D" w:themeColor="text2"/>
                <w:sz w:val="24"/>
                <w:szCs w:val="24"/>
              </w:rPr>
              <w:t>salad</w:t>
            </w:r>
            <w:proofErr w:type="gramEnd"/>
            <w:r w:rsidRPr="00AA2BCA">
              <w:rPr>
                <w:rFonts w:ascii="Arial" w:eastAsia="Arial" w:hAnsi="Arial" w:cs="Arial"/>
                <w:color w:val="1F497D" w:themeColor="text2"/>
                <w:sz w:val="24"/>
                <w:szCs w:val="24"/>
              </w:rPr>
              <w:t xml:space="preserve"> and coleslaw</w:t>
            </w:r>
          </w:p>
        </w:tc>
      </w:tr>
      <w:tr w:rsidR="00AA2BCA" w:rsidRPr="00AA2BCA" w14:paraId="588D9C71" w14:textId="77777777">
        <w:trPr>
          <w:trHeight w:hRule="exact" w:val="1492"/>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331D7F1D"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Pudding</w:t>
            </w:r>
          </w:p>
          <w:p w14:paraId="0DA24EDC" w14:textId="77777777" w:rsidR="002155F7" w:rsidRPr="00AA2BCA" w:rsidRDefault="002155F7">
            <w:pPr>
              <w:spacing w:before="8" w:line="180" w:lineRule="exact"/>
              <w:rPr>
                <w:color w:val="1F497D" w:themeColor="text2"/>
                <w:sz w:val="18"/>
                <w:szCs w:val="18"/>
              </w:rPr>
            </w:pPr>
          </w:p>
          <w:p w14:paraId="26B800CD" w14:textId="77777777" w:rsidR="002155F7" w:rsidRPr="00AA2BCA" w:rsidRDefault="002155F7">
            <w:pPr>
              <w:spacing w:line="200" w:lineRule="exact"/>
              <w:rPr>
                <w:color w:val="1F497D" w:themeColor="text2"/>
              </w:rPr>
            </w:pPr>
          </w:p>
          <w:p w14:paraId="7C0378C2" w14:textId="77777777" w:rsidR="002155F7" w:rsidRPr="00AA2BCA" w:rsidRDefault="002155F7">
            <w:pPr>
              <w:spacing w:line="200" w:lineRule="exact"/>
              <w:rPr>
                <w:color w:val="1F497D" w:themeColor="text2"/>
              </w:rPr>
            </w:pPr>
          </w:p>
          <w:p w14:paraId="2C3CA4D6"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Dairy Free option</w:t>
            </w:r>
          </w:p>
        </w:tc>
        <w:tc>
          <w:tcPr>
            <w:tcW w:w="2619" w:type="dxa"/>
            <w:tcBorders>
              <w:top w:val="single" w:sz="8" w:space="0" w:color="000000"/>
              <w:left w:val="single" w:sz="8" w:space="0" w:color="000000"/>
              <w:bottom w:val="single" w:sz="8" w:space="0" w:color="000000"/>
              <w:right w:val="single" w:sz="8" w:space="0" w:color="000000"/>
            </w:tcBorders>
          </w:tcPr>
          <w:p w14:paraId="2D8C710C" w14:textId="77777777" w:rsidR="002155F7" w:rsidRPr="00AA2BCA" w:rsidRDefault="007D2925">
            <w:pPr>
              <w:spacing w:before="25" w:line="250" w:lineRule="auto"/>
              <w:ind w:left="69" w:right="341"/>
              <w:rPr>
                <w:rFonts w:ascii="Arial" w:eastAsia="Arial" w:hAnsi="Arial" w:cs="Arial"/>
                <w:color w:val="1F497D" w:themeColor="text2"/>
                <w:sz w:val="24"/>
                <w:szCs w:val="24"/>
              </w:rPr>
            </w:pPr>
            <w:r w:rsidRPr="00AA2BCA">
              <w:rPr>
                <w:rFonts w:ascii="Arial" w:eastAsia="Arial" w:hAnsi="Arial" w:cs="Arial"/>
                <w:color w:val="1F497D" w:themeColor="text2"/>
                <w:sz w:val="24"/>
                <w:szCs w:val="24"/>
              </w:rPr>
              <w:t>Passion fruit in plain yoghurt</w:t>
            </w:r>
          </w:p>
          <w:p w14:paraId="7FD9A1E3" w14:textId="77777777" w:rsidR="002155F7" w:rsidRPr="00AA2BCA" w:rsidRDefault="002155F7">
            <w:pPr>
              <w:spacing w:before="8" w:line="280" w:lineRule="exact"/>
              <w:rPr>
                <w:color w:val="1F497D" w:themeColor="text2"/>
                <w:sz w:val="28"/>
                <w:szCs w:val="28"/>
              </w:rPr>
            </w:pPr>
          </w:p>
          <w:p w14:paraId="5B247B12"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Jelly fruit pot</w:t>
            </w:r>
          </w:p>
        </w:tc>
        <w:tc>
          <w:tcPr>
            <w:tcW w:w="2619" w:type="dxa"/>
            <w:tcBorders>
              <w:top w:val="single" w:sz="8" w:space="0" w:color="000000"/>
              <w:left w:val="single" w:sz="8" w:space="0" w:color="000000"/>
              <w:bottom w:val="single" w:sz="8" w:space="0" w:color="000000"/>
              <w:right w:val="single" w:sz="8" w:space="0" w:color="000000"/>
            </w:tcBorders>
          </w:tcPr>
          <w:p w14:paraId="21925A40" w14:textId="77777777" w:rsidR="002155F7" w:rsidRPr="00AA2BCA" w:rsidRDefault="007D2925">
            <w:pPr>
              <w:spacing w:before="25" w:line="250" w:lineRule="auto"/>
              <w:ind w:left="69" w:right="608"/>
              <w:rPr>
                <w:rFonts w:ascii="Arial" w:eastAsia="Arial" w:hAnsi="Arial" w:cs="Arial"/>
                <w:color w:val="1F497D" w:themeColor="text2"/>
                <w:sz w:val="24"/>
                <w:szCs w:val="24"/>
              </w:rPr>
            </w:pPr>
            <w:r w:rsidRPr="00AA2BCA">
              <w:rPr>
                <w:rFonts w:ascii="Arial" w:eastAsia="Arial" w:hAnsi="Arial" w:cs="Arial"/>
                <w:color w:val="1F497D" w:themeColor="text2"/>
                <w:sz w:val="24"/>
                <w:szCs w:val="24"/>
              </w:rPr>
              <w:t xml:space="preserve">Jam </w:t>
            </w:r>
            <w:proofErr w:type="spellStart"/>
            <w:r w:rsidRPr="00AA2BCA">
              <w:rPr>
                <w:rFonts w:ascii="Arial" w:eastAsia="Arial" w:hAnsi="Arial" w:cs="Arial"/>
                <w:color w:val="1F497D" w:themeColor="text2"/>
                <w:sz w:val="24"/>
                <w:szCs w:val="24"/>
              </w:rPr>
              <w:t>roly</w:t>
            </w:r>
            <w:proofErr w:type="spellEnd"/>
            <w:r w:rsidRPr="00AA2BCA">
              <w:rPr>
                <w:rFonts w:ascii="Arial" w:eastAsia="Arial" w:hAnsi="Arial" w:cs="Arial"/>
                <w:color w:val="1F497D" w:themeColor="text2"/>
                <w:sz w:val="24"/>
                <w:szCs w:val="24"/>
              </w:rPr>
              <w:t xml:space="preserve"> poly and custard</w:t>
            </w:r>
          </w:p>
        </w:tc>
        <w:tc>
          <w:tcPr>
            <w:tcW w:w="2619" w:type="dxa"/>
            <w:tcBorders>
              <w:top w:val="single" w:sz="8" w:space="0" w:color="000000"/>
              <w:left w:val="single" w:sz="8" w:space="0" w:color="000000"/>
              <w:bottom w:val="single" w:sz="8" w:space="0" w:color="000000"/>
              <w:right w:val="single" w:sz="8" w:space="0" w:color="000000"/>
            </w:tcBorders>
          </w:tcPr>
          <w:p w14:paraId="069D14A2"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Peaches and Cream</w:t>
            </w:r>
          </w:p>
          <w:p w14:paraId="532D33FD" w14:textId="77777777" w:rsidR="002155F7" w:rsidRPr="00AA2BCA" w:rsidRDefault="002155F7">
            <w:pPr>
              <w:spacing w:before="8" w:line="180" w:lineRule="exact"/>
              <w:rPr>
                <w:color w:val="1F497D" w:themeColor="text2"/>
                <w:sz w:val="18"/>
                <w:szCs w:val="18"/>
              </w:rPr>
            </w:pPr>
          </w:p>
          <w:p w14:paraId="0830400A" w14:textId="77777777" w:rsidR="002155F7" w:rsidRPr="00AA2BCA" w:rsidRDefault="002155F7">
            <w:pPr>
              <w:spacing w:line="200" w:lineRule="exact"/>
              <w:rPr>
                <w:color w:val="1F497D" w:themeColor="text2"/>
              </w:rPr>
            </w:pPr>
          </w:p>
          <w:p w14:paraId="3E156BEA" w14:textId="77777777" w:rsidR="002155F7" w:rsidRPr="00AA2BCA" w:rsidRDefault="002155F7">
            <w:pPr>
              <w:spacing w:line="200" w:lineRule="exact"/>
              <w:rPr>
                <w:color w:val="1F497D" w:themeColor="text2"/>
              </w:rPr>
            </w:pPr>
          </w:p>
          <w:p w14:paraId="56D9D742"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Jelly fruit pot</w:t>
            </w:r>
          </w:p>
        </w:tc>
        <w:tc>
          <w:tcPr>
            <w:tcW w:w="2619" w:type="dxa"/>
            <w:tcBorders>
              <w:top w:val="single" w:sz="8" w:space="0" w:color="000000"/>
              <w:left w:val="single" w:sz="8" w:space="0" w:color="000000"/>
              <w:bottom w:val="single" w:sz="8" w:space="0" w:color="000000"/>
              <w:right w:val="single" w:sz="8" w:space="0" w:color="000000"/>
            </w:tcBorders>
          </w:tcPr>
          <w:p w14:paraId="7E23E45A"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Frozen yoghurt</w:t>
            </w:r>
          </w:p>
          <w:p w14:paraId="41FC47AF" w14:textId="77777777" w:rsidR="002155F7" w:rsidRPr="00AA2BCA" w:rsidRDefault="002155F7">
            <w:pPr>
              <w:spacing w:before="8" w:line="180" w:lineRule="exact"/>
              <w:rPr>
                <w:color w:val="1F497D" w:themeColor="text2"/>
                <w:sz w:val="18"/>
                <w:szCs w:val="18"/>
              </w:rPr>
            </w:pPr>
          </w:p>
          <w:p w14:paraId="0656C923" w14:textId="77777777" w:rsidR="002155F7" w:rsidRPr="00AA2BCA" w:rsidRDefault="002155F7">
            <w:pPr>
              <w:spacing w:line="200" w:lineRule="exact"/>
              <w:rPr>
                <w:color w:val="1F497D" w:themeColor="text2"/>
              </w:rPr>
            </w:pPr>
          </w:p>
          <w:p w14:paraId="4A6EFEE8" w14:textId="77777777" w:rsidR="002155F7" w:rsidRPr="00AA2BCA" w:rsidRDefault="002155F7">
            <w:pPr>
              <w:spacing w:line="200" w:lineRule="exact"/>
              <w:rPr>
                <w:color w:val="1F497D" w:themeColor="text2"/>
              </w:rPr>
            </w:pPr>
          </w:p>
          <w:p w14:paraId="1F35F728"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Sorbet</w:t>
            </w:r>
          </w:p>
        </w:tc>
        <w:tc>
          <w:tcPr>
            <w:tcW w:w="2619" w:type="dxa"/>
            <w:tcBorders>
              <w:top w:val="single" w:sz="8" w:space="0" w:color="000000"/>
              <w:left w:val="single" w:sz="8" w:space="0" w:color="000000"/>
              <w:bottom w:val="single" w:sz="8" w:space="0" w:color="000000"/>
              <w:right w:val="single" w:sz="8" w:space="0" w:color="000000"/>
            </w:tcBorders>
          </w:tcPr>
          <w:p w14:paraId="74576A15" w14:textId="77777777" w:rsidR="002155F7" w:rsidRPr="00AA2BCA" w:rsidRDefault="007D2925">
            <w:pPr>
              <w:spacing w:before="26"/>
              <w:ind w:left="69"/>
              <w:rPr>
                <w:color w:val="1F497D" w:themeColor="text2"/>
                <w:sz w:val="24"/>
                <w:szCs w:val="24"/>
              </w:rPr>
            </w:pPr>
            <w:proofErr w:type="gramStart"/>
            <w:r w:rsidRPr="00AA2BCA">
              <w:rPr>
                <w:color w:val="1F497D" w:themeColor="text2"/>
                <w:sz w:val="24"/>
                <w:szCs w:val="24"/>
              </w:rPr>
              <w:t xml:space="preserve">Blueberry </w:t>
            </w:r>
            <w:r w:rsidRPr="00AA2BCA">
              <w:rPr>
                <w:color w:val="1F497D" w:themeColor="text2"/>
                <w:spacing w:val="14"/>
                <w:sz w:val="24"/>
                <w:szCs w:val="24"/>
              </w:rPr>
              <w:t xml:space="preserve"> </w:t>
            </w:r>
            <w:r w:rsidRPr="00AA2BCA">
              <w:rPr>
                <w:color w:val="1F497D" w:themeColor="text2"/>
                <w:sz w:val="24"/>
                <w:szCs w:val="24"/>
              </w:rPr>
              <w:t>muffin</w:t>
            </w:r>
            <w:proofErr w:type="gramEnd"/>
          </w:p>
        </w:tc>
      </w:tr>
      <w:tr w:rsidR="00AA2BCA" w:rsidRPr="00AA2BCA" w14:paraId="15859D92" w14:textId="77777777">
        <w:trPr>
          <w:trHeight w:hRule="exact" w:val="1492"/>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4BB77BC8"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Afternoon snack</w:t>
            </w:r>
          </w:p>
          <w:p w14:paraId="5914949A" w14:textId="77777777" w:rsidR="002155F7" w:rsidRPr="00AA2BCA" w:rsidRDefault="002155F7">
            <w:pPr>
              <w:spacing w:line="200" w:lineRule="exact"/>
              <w:rPr>
                <w:color w:val="1F497D" w:themeColor="text2"/>
              </w:rPr>
            </w:pPr>
          </w:p>
          <w:p w14:paraId="0595B5D6" w14:textId="77777777" w:rsidR="002155F7" w:rsidRPr="00AA2BCA" w:rsidRDefault="002155F7">
            <w:pPr>
              <w:spacing w:line="200" w:lineRule="exact"/>
              <w:rPr>
                <w:color w:val="1F497D" w:themeColor="text2"/>
              </w:rPr>
            </w:pPr>
          </w:p>
          <w:p w14:paraId="5B6D76B5" w14:textId="77777777" w:rsidR="002155F7" w:rsidRPr="00AA2BCA" w:rsidRDefault="002155F7">
            <w:pPr>
              <w:spacing w:line="200" w:lineRule="exact"/>
              <w:rPr>
                <w:color w:val="1F497D" w:themeColor="text2"/>
              </w:rPr>
            </w:pPr>
          </w:p>
          <w:p w14:paraId="116FDECA" w14:textId="77777777" w:rsidR="002155F7" w:rsidRPr="00AA2BCA" w:rsidRDefault="002155F7">
            <w:pPr>
              <w:spacing w:before="16" w:line="260" w:lineRule="exact"/>
              <w:rPr>
                <w:color w:val="1F497D" w:themeColor="text2"/>
                <w:sz w:val="26"/>
                <w:szCs w:val="26"/>
              </w:rPr>
            </w:pPr>
          </w:p>
          <w:p w14:paraId="0BC2A77B" w14:textId="77777777" w:rsidR="002155F7" w:rsidRPr="00AA2BCA" w:rsidRDefault="007D2925">
            <w:pPr>
              <w:ind w:left="6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Dairy Free Option</w:t>
            </w:r>
          </w:p>
        </w:tc>
        <w:tc>
          <w:tcPr>
            <w:tcW w:w="2619" w:type="dxa"/>
            <w:tcBorders>
              <w:top w:val="single" w:sz="8" w:space="0" w:color="000000"/>
              <w:left w:val="single" w:sz="8" w:space="0" w:color="000000"/>
              <w:bottom w:val="single" w:sz="8" w:space="0" w:color="000000"/>
              <w:right w:val="single" w:sz="8" w:space="0" w:color="000000"/>
            </w:tcBorders>
          </w:tcPr>
          <w:p w14:paraId="459FC0B9" w14:textId="77777777" w:rsidR="002155F7" w:rsidRPr="00AA2BCA" w:rsidRDefault="007D2925">
            <w:pPr>
              <w:spacing w:before="25" w:line="250" w:lineRule="auto"/>
              <w:ind w:left="69" w:right="131"/>
              <w:rPr>
                <w:rFonts w:ascii="Arial" w:eastAsia="Arial" w:hAnsi="Arial" w:cs="Arial"/>
                <w:color w:val="1F497D" w:themeColor="text2"/>
                <w:sz w:val="24"/>
                <w:szCs w:val="24"/>
              </w:rPr>
            </w:pPr>
            <w:proofErr w:type="spellStart"/>
            <w:r w:rsidRPr="00AA2BCA">
              <w:rPr>
                <w:rFonts w:ascii="Arial" w:eastAsia="Arial" w:hAnsi="Arial" w:cs="Arial"/>
                <w:color w:val="1F497D" w:themeColor="text2"/>
                <w:sz w:val="24"/>
                <w:szCs w:val="24"/>
              </w:rPr>
              <w:t>Brushetta</w:t>
            </w:r>
            <w:proofErr w:type="spellEnd"/>
            <w:r w:rsidRPr="00AA2BCA">
              <w:rPr>
                <w:rFonts w:ascii="Arial" w:eastAsia="Arial" w:hAnsi="Arial" w:cs="Arial"/>
                <w:color w:val="1F497D" w:themeColor="text2"/>
                <w:sz w:val="24"/>
                <w:szCs w:val="24"/>
              </w:rPr>
              <w:t xml:space="preserve"> with </w:t>
            </w:r>
            <w:r w:rsidRPr="00AA2BCA">
              <w:rPr>
                <w:color w:val="1F497D" w:themeColor="text2"/>
                <w:w w:val="110"/>
                <w:sz w:val="24"/>
                <w:szCs w:val="24"/>
              </w:rPr>
              <w:t>chopped</w:t>
            </w:r>
            <w:r w:rsidRPr="00AA2BCA">
              <w:rPr>
                <w:color w:val="1F497D" w:themeColor="text2"/>
                <w:spacing w:val="25"/>
                <w:w w:val="110"/>
                <w:sz w:val="24"/>
                <w:szCs w:val="24"/>
              </w:rPr>
              <w:t xml:space="preserve"> </w:t>
            </w:r>
            <w:proofErr w:type="spellStart"/>
            <w:r w:rsidRPr="00AA2BCA">
              <w:rPr>
                <w:color w:val="1F497D" w:themeColor="text2"/>
                <w:w w:val="110"/>
                <w:sz w:val="24"/>
                <w:szCs w:val="24"/>
              </w:rPr>
              <w:t>tomato</w:t>
            </w:r>
            <w:r w:rsidRPr="00AA2BCA">
              <w:rPr>
                <w:color w:val="1F497D" w:themeColor="text2"/>
                <w:spacing w:val="-4"/>
                <w:w w:val="110"/>
                <w:sz w:val="24"/>
                <w:szCs w:val="24"/>
              </w:rPr>
              <w:t>’</w:t>
            </w:r>
            <w:r w:rsidRPr="00AA2BCA">
              <w:rPr>
                <w:color w:val="1F497D" w:themeColor="text2"/>
                <w:w w:val="110"/>
                <w:sz w:val="24"/>
                <w:szCs w:val="24"/>
              </w:rPr>
              <w:t>s</w:t>
            </w:r>
            <w:proofErr w:type="spellEnd"/>
            <w:r w:rsidRPr="00AA2BCA">
              <w:rPr>
                <w:color w:val="1F497D" w:themeColor="text2"/>
                <w:spacing w:val="-19"/>
                <w:w w:val="110"/>
                <w:sz w:val="24"/>
                <w:szCs w:val="24"/>
              </w:rPr>
              <w:t xml:space="preserve"> </w:t>
            </w:r>
            <w:r w:rsidRPr="00AA2BCA">
              <w:rPr>
                <w:color w:val="1F497D" w:themeColor="text2"/>
                <w:w w:val="115"/>
                <w:sz w:val="24"/>
                <w:szCs w:val="24"/>
              </w:rPr>
              <w:t xml:space="preserve">and </w:t>
            </w:r>
            <w:r w:rsidRPr="00AA2BCA">
              <w:rPr>
                <w:rFonts w:ascii="Arial" w:eastAsia="Arial" w:hAnsi="Arial" w:cs="Arial"/>
                <w:color w:val="1F497D" w:themeColor="text2"/>
                <w:sz w:val="24"/>
                <w:szCs w:val="24"/>
              </w:rPr>
              <w:t>red onion</w:t>
            </w:r>
          </w:p>
        </w:tc>
        <w:tc>
          <w:tcPr>
            <w:tcW w:w="2619" w:type="dxa"/>
            <w:tcBorders>
              <w:top w:val="single" w:sz="8" w:space="0" w:color="000000"/>
              <w:left w:val="single" w:sz="8" w:space="0" w:color="000000"/>
              <w:bottom w:val="single" w:sz="8" w:space="0" w:color="000000"/>
              <w:right w:val="single" w:sz="8" w:space="0" w:color="000000"/>
            </w:tcBorders>
          </w:tcPr>
          <w:p w14:paraId="1CB14509" w14:textId="77777777" w:rsidR="002155F7" w:rsidRPr="00AA2BCA" w:rsidRDefault="007D2925">
            <w:pPr>
              <w:spacing w:before="25" w:line="250" w:lineRule="auto"/>
              <w:ind w:left="69" w:right="248"/>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bowl with mixed fruit</w:t>
            </w:r>
          </w:p>
        </w:tc>
        <w:tc>
          <w:tcPr>
            <w:tcW w:w="2619" w:type="dxa"/>
            <w:tcBorders>
              <w:top w:val="single" w:sz="8" w:space="0" w:color="000000"/>
              <w:left w:val="single" w:sz="8" w:space="0" w:color="000000"/>
              <w:bottom w:val="single" w:sz="8" w:space="0" w:color="000000"/>
              <w:right w:val="single" w:sz="8" w:space="0" w:color="000000"/>
            </w:tcBorders>
          </w:tcPr>
          <w:p w14:paraId="57B23D37" w14:textId="77777777" w:rsidR="002155F7" w:rsidRPr="00AA2BCA" w:rsidRDefault="007D2925">
            <w:pPr>
              <w:spacing w:before="26"/>
              <w:ind w:left="69"/>
              <w:rPr>
                <w:color w:val="1F497D" w:themeColor="text2"/>
                <w:sz w:val="24"/>
                <w:szCs w:val="24"/>
              </w:rPr>
            </w:pPr>
            <w:r w:rsidRPr="00AA2BCA">
              <w:rPr>
                <w:color w:val="1F497D" w:themeColor="text2"/>
                <w:sz w:val="24"/>
                <w:szCs w:val="24"/>
              </w:rPr>
              <w:t>Pitta</w:t>
            </w:r>
            <w:r w:rsidRPr="00AA2BCA">
              <w:rPr>
                <w:color w:val="1F497D" w:themeColor="text2"/>
                <w:spacing w:val="47"/>
                <w:sz w:val="24"/>
                <w:szCs w:val="24"/>
              </w:rPr>
              <w:t xml:space="preserve"> </w:t>
            </w:r>
            <w:proofErr w:type="gramStart"/>
            <w:r w:rsidRPr="00AA2BCA">
              <w:rPr>
                <w:color w:val="1F497D" w:themeColor="text2"/>
                <w:sz w:val="24"/>
                <w:szCs w:val="24"/>
              </w:rPr>
              <w:t xml:space="preserve">Bead </w:t>
            </w:r>
            <w:r w:rsidRPr="00AA2BCA">
              <w:rPr>
                <w:color w:val="1F497D" w:themeColor="text2"/>
                <w:spacing w:val="11"/>
                <w:sz w:val="24"/>
                <w:szCs w:val="24"/>
              </w:rPr>
              <w:t xml:space="preserve"> </w:t>
            </w:r>
            <w:r w:rsidRPr="00AA2BCA">
              <w:rPr>
                <w:color w:val="1F497D" w:themeColor="text2"/>
                <w:sz w:val="24"/>
                <w:szCs w:val="24"/>
              </w:rPr>
              <w:t>with</w:t>
            </w:r>
            <w:proofErr w:type="gramEnd"/>
            <w:r w:rsidRPr="00AA2BCA">
              <w:rPr>
                <w:color w:val="1F497D" w:themeColor="text2"/>
                <w:spacing w:val="7"/>
                <w:sz w:val="24"/>
                <w:szCs w:val="24"/>
              </w:rPr>
              <w:t xml:space="preserve"> </w:t>
            </w:r>
            <w:r w:rsidRPr="00AA2BCA">
              <w:rPr>
                <w:color w:val="1F497D" w:themeColor="text2"/>
                <w:w w:val="104"/>
                <w:sz w:val="24"/>
                <w:szCs w:val="24"/>
              </w:rPr>
              <w:t>tzatziki</w:t>
            </w:r>
          </w:p>
        </w:tc>
        <w:tc>
          <w:tcPr>
            <w:tcW w:w="2619" w:type="dxa"/>
            <w:tcBorders>
              <w:top w:val="single" w:sz="8" w:space="0" w:color="000000"/>
              <w:left w:val="single" w:sz="8" w:space="0" w:color="000000"/>
              <w:bottom w:val="single" w:sz="8" w:space="0" w:color="000000"/>
              <w:right w:val="single" w:sz="8" w:space="0" w:color="000000"/>
            </w:tcBorders>
          </w:tcPr>
          <w:p w14:paraId="6BE343BD" w14:textId="77777777" w:rsidR="002155F7" w:rsidRPr="00AA2BCA" w:rsidRDefault="007D2925">
            <w:pPr>
              <w:spacing w:before="25" w:line="250" w:lineRule="auto"/>
              <w:ind w:left="69" w:right="248"/>
              <w:rPr>
                <w:rFonts w:ascii="Arial" w:eastAsia="Arial" w:hAnsi="Arial" w:cs="Arial"/>
                <w:color w:val="1F497D" w:themeColor="text2"/>
                <w:sz w:val="24"/>
                <w:szCs w:val="24"/>
              </w:rPr>
            </w:pPr>
            <w:r w:rsidRPr="00AA2BCA">
              <w:rPr>
                <w:rFonts w:ascii="Arial" w:eastAsia="Arial" w:hAnsi="Arial" w:cs="Arial"/>
                <w:color w:val="1F497D" w:themeColor="text2"/>
                <w:sz w:val="24"/>
                <w:szCs w:val="24"/>
              </w:rPr>
              <w:t>Fruit bowl with mixed fruit</w:t>
            </w:r>
          </w:p>
        </w:tc>
        <w:tc>
          <w:tcPr>
            <w:tcW w:w="2619" w:type="dxa"/>
            <w:tcBorders>
              <w:top w:val="single" w:sz="8" w:space="0" w:color="000000"/>
              <w:left w:val="single" w:sz="8" w:space="0" w:color="000000"/>
              <w:bottom w:val="single" w:sz="8" w:space="0" w:color="000000"/>
              <w:right w:val="single" w:sz="8" w:space="0" w:color="000000"/>
            </w:tcBorders>
          </w:tcPr>
          <w:p w14:paraId="08AAA4EC" w14:textId="77777777" w:rsidR="002155F7" w:rsidRPr="00AA2BCA" w:rsidRDefault="007D2925">
            <w:pPr>
              <w:spacing w:before="26"/>
              <w:ind w:left="69"/>
              <w:rPr>
                <w:color w:val="1F497D" w:themeColor="text2"/>
                <w:sz w:val="24"/>
                <w:szCs w:val="24"/>
              </w:rPr>
            </w:pPr>
            <w:r w:rsidRPr="00AA2BCA">
              <w:rPr>
                <w:color w:val="1F497D" w:themeColor="text2"/>
                <w:sz w:val="24"/>
                <w:szCs w:val="24"/>
              </w:rPr>
              <w:t>Rice</w:t>
            </w:r>
            <w:r w:rsidRPr="00AA2BCA">
              <w:rPr>
                <w:color w:val="1F497D" w:themeColor="text2"/>
                <w:spacing w:val="46"/>
                <w:sz w:val="24"/>
                <w:szCs w:val="24"/>
              </w:rPr>
              <w:t xml:space="preserve"> </w:t>
            </w:r>
            <w:r w:rsidRPr="00AA2BCA">
              <w:rPr>
                <w:color w:val="1F497D" w:themeColor="text2"/>
                <w:w w:val="117"/>
                <w:sz w:val="24"/>
                <w:szCs w:val="24"/>
              </w:rPr>
              <w:t>cakes</w:t>
            </w:r>
          </w:p>
        </w:tc>
      </w:tr>
      <w:tr w:rsidR="00AA2BCA" w:rsidRPr="00AA2BCA" w14:paraId="7F3FAC01" w14:textId="77777777">
        <w:trPr>
          <w:trHeight w:hRule="exact" w:val="788"/>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41FAA77B" w14:textId="77777777" w:rsidR="002155F7" w:rsidRPr="00AA2BCA" w:rsidRDefault="007D2925">
            <w:pPr>
              <w:spacing w:before="25"/>
              <w:ind w:left="69"/>
              <w:rPr>
                <w:rFonts w:ascii="Arial" w:eastAsia="Arial" w:hAnsi="Arial" w:cs="Arial"/>
                <w:color w:val="1F497D" w:themeColor="text2"/>
                <w:sz w:val="24"/>
                <w:szCs w:val="24"/>
              </w:rPr>
            </w:pPr>
            <w:r w:rsidRPr="00AA2BCA">
              <w:rPr>
                <w:rFonts w:ascii="Arial" w:eastAsia="Arial" w:hAnsi="Arial" w:cs="Arial"/>
                <w:b/>
                <w:color w:val="1F497D" w:themeColor="text2"/>
                <w:spacing w:val="-18"/>
                <w:sz w:val="24"/>
                <w:szCs w:val="24"/>
              </w:rPr>
              <w:t>T</w:t>
            </w:r>
            <w:r w:rsidRPr="00AA2BCA">
              <w:rPr>
                <w:rFonts w:ascii="Arial" w:eastAsia="Arial" w:hAnsi="Arial" w:cs="Arial"/>
                <w:b/>
                <w:color w:val="1F497D" w:themeColor="text2"/>
                <w:sz w:val="24"/>
                <w:szCs w:val="24"/>
              </w:rPr>
              <w:t>ea</w:t>
            </w:r>
          </w:p>
        </w:tc>
        <w:tc>
          <w:tcPr>
            <w:tcW w:w="2619" w:type="dxa"/>
            <w:tcBorders>
              <w:top w:val="single" w:sz="8" w:space="0" w:color="000000"/>
              <w:left w:val="single" w:sz="8" w:space="0" w:color="000000"/>
              <w:bottom w:val="single" w:sz="8" w:space="0" w:color="000000"/>
              <w:right w:val="single" w:sz="8" w:space="0" w:color="000000"/>
            </w:tcBorders>
          </w:tcPr>
          <w:p w14:paraId="47F7F16D" w14:textId="77777777" w:rsidR="002155F7" w:rsidRPr="00AA2BCA" w:rsidRDefault="007D2925">
            <w:pPr>
              <w:spacing w:before="25" w:line="250" w:lineRule="auto"/>
              <w:ind w:left="69" w:right="341"/>
              <w:rPr>
                <w:rFonts w:ascii="Arial" w:eastAsia="Arial" w:hAnsi="Arial" w:cs="Arial"/>
                <w:color w:val="1F497D" w:themeColor="text2"/>
                <w:sz w:val="24"/>
                <w:szCs w:val="24"/>
              </w:rPr>
            </w:pPr>
            <w:r w:rsidRPr="00AA2BCA">
              <w:rPr>
                <w:rFonts w:ascii="Arial" w:eastAsia="Arial" w:hAnsi="Arial" w:cs="Arial"/>
                <w:color w:val="1F497D" w:themeColor="text2"/>
                <w:sz w:val="24"/>
                <w:szCs w:val="24"/>
              </w:rPr>
              <w:t>Cheese scones with clotted cream</w:t>
            </w:r>
          </w:p>
        </w:tc>
        <w:tc>
          <w:tcPr>
            <w:tcW w:w="2619" w:type="dxa"/>
            <w:tcBorders>
              <w:top w:val="single" w:sz="8" w:space="0" w:color="000000"/>
              <w:left w:val="single" w:sz="8" w:space="0" w:color="000000"/>
              <w:bottom w:val="single" w:sz="8" w:space="0" w:color="000000"/>
              <w:right w:val="single" w:sz="8" w:space="0" w:color="000000"/>
            </w:tcBorders>
          </w:tcPr>
          <w:p w14:paraId="0DF5B0FA" w14:textId="77777777" w:rsidR="002155F7" w:rsidRPr="00AA2BCA" w:rsidRDefault="007D2925">
            <w:pPr>
              <w:spacing w:before="26"/>
              <w:ind w:left="69"/>
              <w:rPr>
                <w:color w:val="1F497D" w:themeColor="text2"/>
                <w:sz w:val="24"/>
                <w:szCs w:val="24"/>
              </w:rPr>
            </w:pPr>
            <w:r w:rsidRPr="00AA2BCA">
              <w:rPr>
                <w:color w:val="1F497D" w:themeColor="text2"/>
                <w:w w:val="113"/>
                <w:sz w:val="24"/>
                <w:szCs w:val="24"/>
              </w:rPr>
              <w:t>Potato</w:t>
            </w:r>
            <w:r w:rsidRPr="00AA2BCA">
              <w:rPr>
                <w:color w:val="1F497D" w:themeColor="text2"/>
                <w:spacing w:val="-1"/>
                <w:w w:val="113"/>
                <w:sz w:val="24"/>
                <w:szCs w:val="24"/>
              </w:rPr>
              <w:t xml:space="preserve"> </w:t>
            </w:r>
            <w:r w:rsidRPr="00AA2BCA">
              <w:rPr>
                <w:color w:val="1F497D" w:themeColor="text2"/>
                <w:sz w:val="24"/>
                <w:szCs w:val="24"/>
              </w:rPr>
              <w:t>skins</w:t>
            </w:r>
            <w:r w:rsidRPr="00AA2BCA">
              <w:rPr>
                <w:color w:val="1F497D" w:themeColor="text2"/>
                <w:spacing w:val="56"/>
                <w:sz w:val="24"/>
                <w:szCs w:val="24"/>
              </w:rPr>
              <w:t xml:space="preserve"> </w:t>
            </w:r>
            <w:r w:rsidRPr="00AA2BCA">
              <w:rPr>
                <w:color w:val="1F497D" w:themeColor="text2"/>
                <w:sz w:val="24"/>
                <w:szCs w:val="24"/>
              </w:rPr>
              <w:t>with</w:t>
            </w:r>
          </w:p>
          <w:p w14:paraId="25931A26" w14:textId="77777777" w:rsidR="002155F7" w:rsidRPr="00AA2BCA" w:rsidRDefault="007D2925">
            <w:pPr>
              <w:spacing w:before="11"/>
              <w:ind w:left="69"/>
              <w:rPr>
                <w:rFonts w:ascii="Arial" w:eastAsia="Arial" w:hAnsi="Arial" w:cs="Arial"/>
                <w:color w:val="1F497D" w:themeColor="text2"/>
                <w:sz w:val="24"/>
                <w:szCs w:val="24"/>
              </w:rPr>
            </w:pPr>
            <w:r w:rsidRPr="00AA2BCA">
              <w:rPr>
                <w:rFonts w:ascii="Arial" w:eastAsia="Arial" w:hAnsi="Arial" w:cs="Arial"/>
                <w:color w:val="1F497D" w:themeColor="text2"/>
                <w:sz w:val="24"/>
                <w:szCs w:val="24"/>
              </w:rPr>
              <w:t>cheese and chive dip</w:t>
            </w:r>
          </w:p>
        </w:tc>
        <w:tc>
          <w:tcPr>
            <w:tcW w:w="2619" w:type="dxa"/>
            <w:tcBorders>
              <w:top w:val="single" w:sz="8" w:space="0" w:color="000000"/>
              <w:left w:val="single" w:sz="8" w:space="0" w:color="000000"/>
              <w:bottom w:val="single" w:sz="8" w:space="0" w:color="000000"/>
              <w:right w:val="single" w:sz="8" w:space="0" w:color="000000"/>
            </w:tcBorders>
          </w:tcPr>
          <w:p w14:paraId="175EE78B" w14:textId="77777777" w:rsidR="002155F7" w:rsidRPr="00AA2BCA" w:rsidRDefault="007D2925">
            <w:pPr>
              <w:spacing w:before="25" w:line="250" w:lineRule="auto"/>
              <w:ind w:left="68" w:right="154"/>
              <w:rPr>
                <w:rFonts w:ascii="Arial" w:eastAsia="Arial" w:hAnsi="Arial" w:cs="Arial"/>
                <w:color w:val="1F497D" w:themeColor="text2"/>
                <w:sz w:val="24"/>
                <w:szCs w:val="24"/>
              </w:rPr>
            </w:pPr>
            <w:r w:rsidRPr="00AA2BCA">
              <w:rPr>
                <w:rFonts w:ascii="Arial" w:eastAsia="Arial" w:hAnsi="Arial" w:cs="Arial"/>
                <w:color w:val="1F497D" w:themeColor="text2"/>
                <w:spacing w:val="-13"/>
                <w:sz w:val="24"/>
                <w:szCs w:val="24"/>
              </w:rPr>
              <w:t>V</w:t>
            </w:r>
            <w:r w:rsidRPr="00AA2BCA">
              <w:rPr>
                <w:rFonts w:ascii="Arial" w:eastAsia="Arial" w:hAnsi="Arial" w:cs="Arial"/>
                <w:color w:val="1F497D" w:themeColor="text2"/>
                <w:sz w:val="24"/>
                <w:szCs w:val="24"/>
              </w:rPr>
              <w:t>egetable quiche with baguette slice</w:t>
            </w:r>
          </w:p>
        </w:tc>
        <w:tc>
          <w:tcPr>
            <w:tcW w:w="2619" w:type="dxa"/>
            <w:tcBorders>
              <w:top w:val="single" w:sz="8" w:space="0" w:color="000000"/>
              <w:left w:val="single" w:sz="8" w:space="0" w:color="000000"/>
              <w:bottom w:val="single" w:sz="8" w:space="0" w:color="000000"/>
              <w:right w:val="single" w:sz="8" w:space="0" w:color="000000"/>
            </w:tcBorders>
          </w:tcPr>
          <w:p w14:paraId="2EE57AC4" w14:textId="77777777" w:rsidR="002155F7" w:rsidRPr="00AA2BCA" w:rsidRDefault="007D2925">
            <w:pPr>
              <w:spacing w:before="25" w:line="250" w:lineRule="auto"/>
              <w:ind w:left="68" w:right="1204"/>
              <w:rPr>
                <w:rFonts w:ascii="Arial" w:eastAsia="Arial" w:hAnsi="Arial" w:cs="Arial"/>
                <w:color w:val="1F497D" w:themeColor="text2"/>
                <w:sz w:val="24"/>
                <w:szCs w:val="24"/>
              </w:rPr>
            </w:pPr>
            <w:r w:rsidRPr="00AA2BCA">
              <w:rPr>
                <w:rFonts w:ascii="Arial" w:eastAsia="Arial" w:hAnsi="Arial" w:cs="Arial"/>
                <w:color w:val="1F497D" w:themeColor="text2"/>
                <w:spacing w:val="-9"/>
                <w:sz w:val="24"/>
                <w:szCs w:val="24"/>
              </w:rPr>
              <w:t>T</w:t>
            </w:r>
            <w:r w:rsidRPr="00AA2BCA">
              <w:rPr>
                <w:rFonts w:ascii="Arial" w:eastAsia="Arial" w:hAnsi="Arial" w:cs="Arial"/>
                <w:color w:val="1F497D" w:themeColor="text2"/>
                <w:sz w:val="24"/>
                <w:szCs w:val="24"/>
              </w:rPr>
              <w:t>una or egg sandwiches</w:t>
            </w:r>
          </w:p>
        </w:tc>
        <w:tc>
          <w:tcPr>
            <w:tcW w:w="2619" w:type="dxa"/>
            <w:tcBorders>
              <w:top w:val="single" w:sz="8" w:space="0" w:color="000000"/>
              <w:left w:val="single" w:sz="8" w:space="0" w:color="000000"/>
              <w:bottom w:val="single" w:sz="8" w:space="0" w:color="000000"/>
              <w:right w:val="single" w:sz="8" w:space="0" w:color="000000"/>
            </w:tcBorders>
          </w:tcPr>
          <w:p w14:paraId="34A37EAE" w14:textId="77777777" w:rsidR="002155F7" w:rsidRPr="00AA2BCA" w:rsidRDefault="007D2925">
            <w:pPr>
              <w:spacing w:before="25" w:line="250" w:lineRule="auto"/>
              <w:ind w:left="68" w:right="541"/>
              <w:rPr>
                <w:rFonts w:ascii="Arial" w:eastAsia="Arial" w:hAnsi="Arial" w:cs="Arial"/>
                <w:color w:val="1F497D" w:themeColor="text2"/>
                <w:sz w:val="24"/>
                <w:szCs w:val="24"/>
              </w:rPr>
            </w:pPr>
            <w:r w:rsidRPr="00AA2BCA">
              <w:rPr>
                <w:rFonts w:ascii="Arial" w:eastAsia="Arial" w:hAnsi="Arial" w:cs="Arial"/>
                <w:color w:val="1F497D" w:themeColor="text2"/>
                <w:sz w:val="24"/>
                <w:szCs w:val="24"/>
              </w:rPr>
              <w:t>Cheese and onion pastry swirls</w:t>
            </w:r>
          </w:p>
        </w:tc>
      </w:tr>
      <w:tr w:rsidR="00AA2BCA" w:rsidRPr="00AA2BCA" w14:paraId="7E2961B2" w14:textId="77777777">
        <w:trPr>
          <w:trHeight w:hRule="exact" w:val="788"/>
        </w:trPr>
        <w:tc>
          <w:tcPr>
            <w:tcW w:w="2218" w:type="dxa"/>
            <w:tcBorders>
              <w:top w:val="single" w:sz="8" w:space="0" w:color="000000"/>
              <w:left w:val="single" w:sz="8" w:space="0" w:color="000000"/>
              <w:bottom w:val="single" w:sz="8" w:space="0" w:color="000000"/>
              <w:right w:val="single" w:sz="8" w:space="0" w:color="000000"/>
            </w:tcBorders>
            <w:shd w:val="clear" w:color="auto" w:fill="F16B21"/>
          </w:tcPr>
          <w:p w14:paraId="48B6978D" w14:textId="77777777" w:rsidR="002155F7" w:rsidRPr="00AA2BCA" w:rsidRDefault="007D2925">
            <w:pPr>
              <w:spacing w:before="25"/>
              <w:ind w:left="68"/>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Pudding</w:t>
            </w:r>
          </w:p>
        </w:tc>
        <w:tc>
          <w:tcPr>
            <w:tcW w:w="2619" w:type="dxa"/>
            <w:tcBorders>
              <w:top w:val="single" w:sz="8" w:space="0" w:color="000000"/>
              <w:left w:val="single" w:sz="8" w:space="0" w:color="000000"/>
              <w:bottom w:val="single" w:sz="8" w:space="0" w:color="000000"/>
              <w:right w:val="single" w:sz="8" w:space="0" w:color="000000"/>
            </w:tcBorders>
          </w:tcPr>
          <w:p w14:paraId="1FE0D95C" w14:textId="77777777" w:rsidR="002155F7" w:rsidRPr="00AA2BCA" w:rsidRDefault="007D2925">
            <w:pPr>
              <w:spacing w:before="26"/>
              <w:ind w:left="68"/>
              <w:rPr>
                <w:color w:val="1F497D" w:themeColor="text2"/>
                <w:sz w:val="24"/>
                <w:szCs w:val="24"/>
              </w:rPr>
            </w:pPr>
            <w:r w:rsidRPr="00AA2BCA">
              <w:rPr>
                <w:color w:val="1F497D" w:themeColor="text2"/>
                <w:w w:val="115"/>
                <w:sz w:val="24"/>
                <w:szCs w:val="24"/>
              </w:rPr>
              <w:t>Grapes</w:t>
            </w:r>
          </w:p>
        </w:tc>
        <w:tc>
          <w:tcPr>
            <w:tcW w:w="2619" w:type="dxa"/>
            <w:tcBorders>
              <w:top w:val="single" w:sz="8" w:space="0" w:color="000000"/>
              <w:left w:val="single" w:sz="8" w:space="0" w:color="000000"/>
              <w:bottom w:val="single" w:sz="8" w:space="0" w:color="000000"/>
              <w:right w:val="single" w:sz="8" w:space="0" w:color="000000"/>
            </w:tcBorders>
          </w:tcPr>
          <w:p w14:paraId="0FFF6FCC" w14:textId="77777777" w:rsidR="002155F7" w:rsidRPr="00AA2BCA" w:rsidRDefault="007D2925">
            <w:pPr>
              <w:spacing w:before="25"/>
              <w:ind w:left="68"/>
              <w:rPr>
                <w:rFonts w:ascii="Arial" w:eastAsia="Arial" w:hAnsi="Arial" w:cs="Arial"/>
                <w:color w:val="1F497D" w:themeColor="text2"/>
                <w:sz w:val="24"/>
                <w:szCs w:val="24"/>
              </w:rPr>
            </w:pPr>
            <w:r w:rsidRPr="00AA2BCA">
              <w:rPr>
                <w:rFonts w:ascii="Arial" w:eastAsia="Arial" w:hAnsi="Arial" w:cs="Arial"/>
                <w:color w:val="1F497D" w:themeColor="text2"/>
                <w:sz w:val="24"/>
                <w:szCs w:val="24"/>
              </w:rPr>
              <w:t>Oranges</w:t>
            </w:r>
          </w:p>
        </w:tc>
        <w:tc>
          <w:tcPr>
            <w:tcW w:w="2619" w:type="dxa"/>
            <w:tcBorders>
              <w:top w:val="single" w:sz="8" w:space="0" w:color="000000"/>
              <w:left w:val="single" w:sz="8" w:space="0" w:color="000000"/>
              <w:bottom w:val="single" w:sz="8" w:space="0" w:color="000000"/>
              <w:right w:val="single" w:sz="8" w:space="0" w:color="000000"/>
            </w:tcBorders>
          </w:tcPr>
          <w:p w14:paraId="5570A2A0" w14:textId="77777777" w:rsidR="002155F7" w:rsidRPr="00AA2BCA" w:rsidRDefault="007D2925">
            <w:pPr>
              <w:spacing w:before="25"/>
              <w:ind w:left="68"/>
              <w:rPr>
                <w:rFonts w:ascii="Arial" w:eastAsia="Arial" w:hAnsi="Arial" w:cs="Arial"/>
                <w:color w:val="1F497D" w:themeColor="text2"/>
                <w:sz w:val="24"/>
                <w:szCs w:val="24"/>
              </w:rPr>
            </w:pPr>
            <w:r w:rsidRPr="00AA2BCA">
              <w:rPr>
                <w:rFonts w:ascii="Arial" w:eastAsia="Arial" w:hAnsi="Arial" w:cs="Arial"/>
                <w:color w:val="1F497D" w:themeColor="text2"/>
                <w:sz w:val="24"/>
                <w:szCs w:val="24"/>
              </w:rPr>
              <w:t>Apples</w:t>
            </w:r>
          </w:p>
        </w:tc>
        <w:tc>
          <w:tcPr>
            <w:tcW w:w="2619" w:type="dxa"/>
            <w:tcBorders>
              <w:top w:val="single" w:sz="8" w:space="0" w:color="000000"/>
              <w:left w:val="single" w:sz="8" w:space="0" w:color="000000"/>
              <w:bottom w:val="single" w:sz="8" w:space="0" w:color="000000"/>
              <w:right w:val="single" w:sz="8" w:space="0" w:color="000000"/>
            </w:tcBorders>
          </w:tcPr>
          <w:p w14:paraId="5D1BB2D5" w14:textId="77777777" w:rsidR="002155F7" w:rsidRPr="00AA2BCA" w:rsidRDefault="007D2925">
            <w:pPr>
              <w:spacing w:before="25"/>
              <w:ind w:left="68"/>
              <w:rPr>
                <w:rFonts w:ascii="Arial" w:eastAsia="Arial" w:hAnsi="Arial" w:cs="Arial"/>
                <w:color w:val="1F497D" w:themeColor="text2"/>
                <w:sz w:val="24"/>
                <w:szCs w:val="24"/>
              </w:rPr>
            </w:pPr>
            <w:r w:rsidRPr="00AA2BCA">
              <w:rPr>
                <w:rFonts w:ascii="Arial" w:eastAsia="Arial" w:hAnsi="Arial" w:cs="Arial"/>
                <w:color w:val="1F497D" w:themeColor="text2"/>
                <w:sz w:val="24"/>
                <w:szCs w:val="24"/>
              </w:rPr>
              <w:t>Pineapple</w:t>
            </w:r>
          </w:p>
        </w:tc>
        <w:tc>
          <w:tcPr>
            <w:tcW w:w="2619" w:type="dxa"/>
            <w:tcBorders>
              <w:top w:val="single" w:sz="8" w:space="0" w:color="000000"/>
              <w:left w:val="single" w:sz="8" w:space="0" w:color="000000"/>
              <w:bottom w:val="single" w:sz="8" w:space="0" w:color="000000"/>
              <w:right w:val="single" w:sz="8" w:space="0" w:color="000000"/>
            </w:tcBorders>
          </w:tcPr>
          <w:p w14:paraId="0AA88600" w14:textId="77777777" w:rsidR="002155F7" w:rsidRPr="00AA2BCA" w:rsidRDefault="007D2925">
            <w:pPr>
              <w:spacing w:before="25"/>
              <w:ind w:left="68"/>
              <w:rPr>
                <w:rFonts w:ascii="Arial" w:eastAsia="Arial" w:hAnsi="Arial" w:cs="Arial"/>
                <w:color w:val="1F497D" w:themeColor="text2"/>
                <w:sz w:val="24"/>
                <w:szCs w:val="24"/>
              </w:rPr>
            </w:pPr>
            <w:r w:rsidRPr="00AA2BCA">
              <w:rPr>
                <w:rFonts w:ascii="Arial" w:eastAsia="Arial" w:hAnsi="Arial" w:cs="Arial"/>
                <w:color w:val="1F497D" w:themeColor="text2"/>
                <w:sz w:val="24"/>
                <w:szCs w:val="24"/>
              </w:rPr>
              <w:t>Kiwi</w:t>
            </w:r>
          </w:p>
        </w:tc>
      </w:tr>
    </w:tbl>
    <w:p w14:paraId="1495F69B" w14:textId="77777777" w:rsidR="002155F7" w:rsidRDefault="002155F7">
      <w:pPr>
        <w:sectPr w:rsidR="002155F7">
          <w:headerReference w:type="default" r:id="rId32"/>
          <w:pgSz w:w="16840" w:h="11920" w:orient="landscape"/>
          <w:pgMar w:top="600" w:right="620" w:bottom="280" w:left="660" w:header="0" w:footer="0" w:gutter="0"/>
          <w:cols w:space="720"/>
        </w:sectPr>
      </w:pPr>
    </w:p>
    <w:p w14:paraId="58226569" w14:textId="77777777" w:rsidR="002155F7" w:rsidRPr="00AA2BCA" w:rsidRDefault="007D2925" w:rsidP="005831B3">
      <w:pPr>
        <w:spacing w:before="6"/>
        <w:rPr>
          <w:rFonts w:asciiTheme="minorHAnsi" w:eastAsia="Arial" w:hAnsiTheme="minorHAnsi" w:cs="Arial"/>
          <w:color w:val="1F497D" w:themeColor="text2"/>
          <w:sz w:val="24"/>
          <w:szCs w:val="24"/>
        </w:rPr>
      </w:pPr>
      <w:r w:rsidRPr="00AA2BCA">
        <w:rPr>
          <w:rFonts w:asciiTheme="minorHAnsi" w:eastAsia="Arial" w:hAnsiTheme="minorHAnsi" w:cs="Arial"/>
          <w:b/>
          <w:color w:val="1F497D" w:themeColor="text2"/>
          <w:sz w:val="24"/>
          <w:szCs w:val="24"/>
        </w:rPr>
        <w:lastRenderedPageBreak/>
        <w:t xml:space="preserve">What </w:t>
      </w:r>
      <w:r w:rsidRPr="00AA2BCA">
        <w:rPr>
          <w:rFonts w:asciiTheme="minorHAnsi" w:eastAsia="Arial" w:hAnsiTheme="minorHAnsi" w:cs="Arial"/>
          <w:b/>
          <w:color w:val="1F497D" w:themeColor="text2"/>
          <w:spacing w:val="-24"/>
          <w:sz w:val="24"/>
          <w:szCs w:val="24"/>
        </w:rPr>
        <w:t>T</w:t>
      </w:r>
      <w:r w:rsidRPr="00AA2BCA">
        <w:rPr>
          <w:rFonts w:asciiTheme="minorHAnsi" w:eastAsia="Arial" w:hAnsiTheme="minorHAnsi" w:cs="Arial"/>
          <w:b/>
          <w:color w:val="1F497D" w:themeColor="text2"/>
          <w:sz w:val="24"/>
          <w:szCs w:val="24"/>
        </w:rPr>
        <w:t>o Expect</w:t>
      </w:r>
    </w:p>
    <w:p w14:paraId="3A994376" w14:textId="77777777" w:rsidR="002155F7" w:rsidRPr="00AA2BCA" w:rsidRDefault="007D2925">
      <w:pPr>
        <w:spacing w:before="94"/>
        <w:ind w:left="100"/>
        <w:rPr>
          <w:rFonts w:asciiTheme="minorHAnsi" w:eastAsia="Arial" w:hAnsiTheme="minorHAnsi" w:cs="Arial"/>
          <w:color w:val="1F497D" w:themeColor="text2"/>
          <w:sz w:val="24"/>
          <w:szCs w:val="24"/>
        </w:rPr>
      </w:pPr>
      <w:r w:rsidRPr="00AA2BCA">
        <w:rPr>
          <w:rFonts w:asciiTheme="minorHAnsi" w:eastAsia="Arial" w:hAnsiTheme="minorHAnsi" w:cs="Arial"/>
          <w:b/>
          <w:color w:val="1F497D" w:themeColor="text2"/>
          <w:sz w:val="24"/>
          <w:szCs w:val="24"/>
        </w:rPr>
        <w:t>This guide is to give you information on what to expect when your child starts nursery and how you can help.</w:t>
      </w:r>
    </w:p>
    <w:p w14:paraId="24BDE94D" w14:textId="77777777" w:rsidR="002155F7" w:rsidRPr="00AA2BCA" w:rsidRDefault="002155F7">
      <w:pPr>
        <w:spacing w:before="11" w:line="240" w:lineRule="exact"/>
        <w:rPr>
          <w:rFonts w:asciiTheme="minorHAnsi" w:hAnsiTheme="minorHAnsi"/>
          <w:color w:val="1F497D" w:themeColor="text2"/>
          <w:sz w:val="24"/>
          <w:szCs w:val="24"/>
        </w:rPr>
      </w:pPr>
    </w:p>
    <w:p w14:paraId="24ABE3E0" w14:textId="77777777" w:rsidR="00720634" w:rsidRPr="00AA2BCA" w:rsidRDefault="007D2925" w:rsidP="00720634">
      <w:pPr>
        <w:tabs>
          <w:tab w:val="left" w:pos="460"/>
        </w:tabs>
        <w:spacing w:line="250" w:lineRule="auto"/>
        <w:ind w:left="460" w:right="742" w:hanging="360"/>
        <w:rPr>
          <w:rFonts w:asciiTheme="minorHAnsi" w:hAnsiTheme="minorHAnsi"/>
          <w:color w:val="1F497D" w:themeColor="text2"/>
          <w:sz w:val="24"/>
          <w:szCs w:val="24"/>
        </w:rPr>
      </w:pPr>
      <w:r w:rsidRPr="00AA2BCA">
        <w:rPr>
          <w:rFonts w:asciiTheme="minorHAnsi" w:hAnsiTheme="minorHAnsi"/>
          <w:color w:val="1F497D" w:themeColor="text2"/>
          <w:sz w:val="24"/>
          <w:szCs w:val="24"/>
        </w:rPr>
        <w:t>•</w:t>
      </w:r>
      <w:r w:rsidRPr="00AA2BCA">
        <w:rPr>
          <w:rFonts w:asciiTheme="minorHAnsi" w:hAnsiTheme="minorHAnsi"/>
          <w:color w:val="1F497D" w:themeColor="text2"/>
          <w:sz w:val="24"/>
          <w:szCs w:val="24"/>
        </w:rPr>
        <w:tab/>
      </w:r>
      <w:r w:rsidRPr="00AA2BCA">
        <w:rPr>
          <w:rFonts w:asciiTheme="minorHAnsi" w:hAnsiTheme="minorHAnsi"/>
          <w:b/>
          <w:color w:val="1F497D" w:themeColor="text2"/>
          <w:sz w:val="24"/>
          <w:szCs w:val="24"/>
        </w:rPr>
        <w:t>Getting</w:t>
      </w:r>
      <w:r w:rsidRPr="00AA2BCA">
        <w:rPr>
          <w:rFonts w:asciiTheme="minorHAnsi" w:hAnsiTheme="minorHAnsi"/>
          <w:b/>
          <w:color w:val="1F497D" w:themeColor="text2"/>
          <w:spacing w:val="48"/>
          <w:sz w:val="24"/>
          <w:szCs w:val="24"/>
        </w:rPr>
        <w:t xml:space="preserve"> </w:t>
      </w:r>
      <w:r w:rsidRPr="00AA2BCA">
        <w:rPr>
          <w:rFonts w:asciiTheme="minorHAnsi" w:hAnsiTheme="minorHAnsi"/>
          <w:b/>
          <w:color w:val="1F497D" w:themeColor="text2"/>
          <w:w w:val="118"/>
          <w:sz w:val="24"/>
          <w:szCs w:val="24"/>
        </w:rPr>
        <w:t>used</w:t>
      </w:r>
      <w:r w:rsidRPr="00AA2BCA">
        <w:rPr>
          <w:rFonts w:asciiTheme="minorHAnsi" w:hAnsiTheme="minorHAnsi"/>
          <w:b/>
          <w:color w:val="1F497D" w:themeColor="text2"/>
          <w:spacing w:val="-3"/>
          <w:w w:val="118"/>
          <w:sz w:val="24"/>
          <w:szCs w:val="24"/>
        </w:rPr>
        <w:t xml:space="preserve"> </w:t>
      </w:r>
      <w:r w:rsidRPr="00AA2BCA">
        <w:rPr>
          <w:rFonts w:asciiTheme="minorHAnsi" w:hAnsiTheme="minorHAnsi"/>
          <w:b/>
          <w:color w:val="1F497D" w:themeColor="text2"/>
          <w:sz w:val="24"/>
          <w:szCs w:val="24"/>
        </w:rPr>
        <w:t>to</w:t>
      </w:r>
      <w:r w:rsidRPr="00AA2BCA">
        <w:rPr>
          <w:rFonts w:asciiTheme="minorHAnsi" w:hAnsiTheme="minorHAnsi"/>
          <w:b/>
          <w:color w:val="1F497D" w:themeColor="text2"/>
          <w:spacing w:val="17"/>
          <w:sz w:val="24"/>
          <w:szCs w:val="24"/>
        </w:rPr>
        <w:t xml:space="preserve"> </w:t>
      </w:r>
      <w:r w:rsidRPr="00AA2BCA">
        <w:rPr>
          <w:rFonts w:asciiTheme="minorHAnsi" w:hAnsiTheme="minorHAnsi"/>
          <w:b/>
          <w:color w:val="1F497D" w:themeColor="text2"/>
          <w:w w:val="113"/>
          <w:sz w:val="24"/>
          <w:szCs w:val="24"/>
        </w:rPr>
        <w:t>separation</w:t>
      </w:r>
      <w:r w:rsidRPr="00AA2BCA">
        <w:rPr>
          <w:rFonts w:asciiTheme="minorHAnsi" w:hAnsiTheme="minorHAnsi"/>
          <w:color w:val="1F497D" w:themeColor="text2"/>
          <w:w w:val="113"/>
          <w:sz w:val="24"/>
          <w:szCs w:val="24"/>
        </w:rPr>
        <w:t xml:space="preserve">. </w:t>
      </w:r>
      <w:r w:rsidRPr="00AA2BCA">
        <w:rPr>
          <w:rFonts w:asciiTheme="minorHAnsi" w:hAnsiTheme="minorHAnsi"/>
          <w:color w:val="1F497D" w:themeColor="text2"/>
          <w:w w:val="83"/>
          <w:sz w:val="24"/>
          <w:szCs w:val="24"/>
        </w:rPr>
        <w:t>If</w:t>
      </w:r>
      <w:r w:rsidRPr="00AA2BCA">
        <w:rPr>
          <w:rFonts w:asciiTheme="minorHAnsi" w:hAnsiTheme="minorHAnsi"/>
          <w:color w:val="1F497D" w:themeColor="text2"/>
          <w:spacing w:val="14"/>
          <w:w w:val="83"/>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isn’t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w w:val="118"/>
          <w:sz w:val="24"/>
          <w:szCs w:val="24"/>
        </w:rPr>
        <w:t>used</w:t>
      </w:r>
      <w:r w:rsidRPr="00AA2BCA">
        <w:rPr>
          <w:rFonts w:asciiTheme="minorHAnsi" w:hAnsiTheme="minorHAnsi"/>
          <w:color w:val="1F497D" w:themeColor="text2"/>
          <w:spacing w:val="-3"/>
          <w:w w:val="118"/>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00720634" w:rsidRPr="00AA2BCA">
        <w:rPr>
          <w:rFonts w:asciiTheme="minorHAnsi" w:hAnsiTheme="minorHAnsi"/>
          <w:color w:val="1F497D" w:themeColor="text2"/>
          <w:sz w:val="24"/>
          <w:szCs w:val="24"/>
        </w:rPr>
        <w:t xml:space="preserve">being </w:t>
      </w:r>
      <w:r w:rsidRPr="00AA2BCA">
        <w:rPr>
          <w:rFonts w:asciiTheme="minorHAnsi" w:hAnsiTheme="minorHAnsi"/>
          <w:color w:val="1F497D" w:themeColor="text2"/>
          <w:sz w:val="24"/>
          <w:szCs w:val="24"/>
        </w:rPr>
        <w:t>apart from</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it</w:t>
      </w:r>
      <w:r w:rsidRPr="00AA2BCA">
        <w:rPr>
          <w:rFonts w:asciiTheme="minorHAnsi" w:hAnsiTheme="minorHAnsi"/>
          <w:color w:val="1F497D" w:themeColor="text2"/>
          <w:spacing w:val="-5"/>
          <w:sz w:val="24"/>
          <w:szCs w:val="24"/>
        </w:rPr>
        <w:t xml:space="preserve"> </w:t>
      </w:r>
      <w:r w:rsidR="00720634" w:rsidRPr="00AA2BCA">
        <w:rPr>
          <w:rFonts w:asciiTheme="minorHAnsi" w:hAnsiTheme="minorHAnsi"/>
          <w:color w:val="1F497D" w:themeColor="text2"/>
          <w:sz w:val="24"/>
          <w:szCs w:val="24"/>
        </w:rPr>
        <w:t xml:space="preserve">can </w:t>
      </w:r>
      <w:r w:rsidRPr="00AA2BCA">
        <w:rPr>
          <w:rFonts w:asciiTheme="minorHAnsi" w:hAnsiTheme="minorHAnsi"/>
          <w:color w:val="1F497D" w:themeColor="text2"/>
          <w:sz w:val="24"/>
          <w:szCs w:val="24"/>
        </w:rPr>
        <w:t>take</w:t>
      </w:r>
      <w:r w:rsidRPr="00AA2BCA">
        <w:rPr>
          <w:rFonts w:asciiTheme="minorHAnsi" w:hAnsiTheme="minorHAnsi"/>
          <w:color w:val="1F497D" w:themeColor="text2"/>
          <w:spacing w:val="49"/>
          <w:sz w:val="24"/>
          <w:szCs w:val="24"/>
        </w:rPr>
        <w:t xml:space="preserve"> </w:t>
      </w:r>
      <w:r w:rsidR="00720634" w:rsidRPr="00AA2BCA">
        <w:rPr>
          <w:rFonts w:asciiTheme="minorHAnsi" w:hAnsiTheme="minorHAnsi"/>
          <w:color w:val="1F497D" w:themeColor="text2"/>
          <w:sz w:val="24"/>
          <w:szCs w:val="24"/>
        </w:rPr>
        <w:t>many</w:t>
      </w:r>
    </w:p>
    <w:p w14:paraId="7151C4FD" w14:textId="77777777" w:rsidR="00720634" w:rsidRPr="00AA2BCA" w:rsidRDefault="007D2925" w:rsidP="00720634">
      <w:pPr>
        <w:tabs>
          <w:tab w:val="left" w:pos="460"/>
        </w:tabs>
        <w:spacing w:line="250" w:lineRule="auto"/>
        <w:ind w:left="460" w:right="742" w:hanging="360"/>
        <w:rPr>
          <w:rFonts w:asciiTheme="minorHAnsi" w:hAnsiTheme="minorHAnsi"/>
          <w:color w:val="1F497D" w:themeColor="text2"/>
          <w:sz w:val="24"/>
          <w:szCs w:val="24"/>
        </w:rPr>
      </w:pPr>
      <w:r w:rsidRPr="00AA2BCA">
        <w:rPr>
          <w:rFonts w:asciiTheme="minorHAnsi" w:hAnsiTheme="minorHAnsi"/>
          <w:color w:val="1F497D" w:themeColor="text2"/>
          <w:w w:val="113"/>
          <w:sz w:val="24"/>
          <w:szCs w:val="24"/>
        </w:rPr>
        <w:t xml:space="preserve">weeks </w:t>
      </w:r>
      <w:r w:rsidRPr="00AA2BCA">
        <w:rPr>
          <w:rFonts w:asciiTheme="minorHAnsi" w:hAnsiTheme="minorHAnsi"/>
          <w:color w:val="1F497D" w:themeColor="text2"/>
          <w:sz w:val="24"/>
          <w:szCs w:val="24"/>
        </w:rPr>
        <w:t>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w w:val="107"/>
          <w:sz w:val="24"/>
          <w:szCs w:val="24"/>
        </w:rPr>
        <w:t xml:space="preserve">to </w:t>
      </w:r>
      <w:r w:rsidRPr="00AA2BCA">
        <w:rPr>
          <w:rFonts w:asciiTheme="minorHAnsi" w:eastAsia="Arial" w:hAnsiTheme="minorHAnsi" w:cs="Arial"/>
          <w:color w:val="1F497D" w:themeColor="text2"/>
          <w:sz w:val="24"/>
          <w:szCs w:val="24"/>
        </w:rPr>
        <w:t>settle depending upon how many sessions your child has.</w:t>
      </w:r>
      <w:r w:rsidRPr="00AA2BCA">
        <w:rPr>
          <w:rFonts w:asciiTheme="minorHAnsi" w:eastAsia="Arial" w:hAnsiTheme="minorHAnsi" w:cs="Arial"/>
          <w:color w:val="1F497D" w:themeColor="text2"/>
          <w:spacing w:val="55"/>
          <w:sz w:val="24"/>
          <w:szCs w:val="24"/>
        </w:rPr>
        <w:t xml:space="preserve"> </w:t>
      </w:r>
      <w:r w:rsidR="00720634" w:rsidRPr="00AA2BCA">
        <w:rPr>
          <w:rFonts w:asciiTheme="minorHAnsi" w:eastAsia="Arial" w:hAnsiTheme="minorHAnsi" w:cs="Arial"/>
          <w:color w:val="1F497D" w:themeColor="text2"/>
          <w:sz w:val="24"/>
          <w:szCs w:val="24"/>
        </w:rPr>
        <w:t>Children have no</w:t>
      </w:r>
    </w:p>
    <w:p w14:paraId="68FF1C16" w14:textId="77777777" w:rsidR="002155F7" w:rsidRPr="00AA2BCA" w:rsidRDefault="007D2925" w:rsidP="00720634">
      <w:pPr>
        <w:tabs>
          <w:tab w:val="left" w:pos="460"/>
        </w:tabs>
        <w:spacing w:line="250" w:lineRule="auto"/>
        <w:ind w:left="100" w:right="742"/>
        <w:rPr>
          <w:rFonts w:asciiTheme="minorHAnsi" w:hAnsiTheme="minorHAnsi"/>
          <w:color w:val="1F497D" w:themeColor="text2"/>
          <w:sz w:val="24"/>
          <w:szCs w:val="24"/>
        </w:rPr>
      </w:pPr>
      <w:r w:rsidRPr="00AA2BCA">
        <w:rPr>
          <w:rFonts w:asciiTheme="minorHAnsi" w:eastAsia="Arial" w:hAnsiTheme="minorHAnsi" w:cs="Arial"/>
          <w:color w:val="1F497D" w:themeColor="text2"/>
          <w:sz w:val="24"/>
          <w:szCs w:val="24"/>
        </w:rPr>
        <w:t>concept of time and will not unde</w:t>
      </w:r>
      <w:r w:rsidRPr="00AA2BCA">
        <w:rPr>
          <w:rFonts w:asciiTheme="minorHAnsi" w:eastAsia="Arial" w:hAnsiTheme="minorHAnsi" w:cs="Arial"/>
          <w:color w:val="1F497D" w:themeColor="text2"/>
          <w:spacing w:val="1"/>
          <w:sz w:val="24"/>
          <w:szCs w:val="24"/>
        </w:rPr>
        <w:t>r</w:t>
      </w:r>
      <w:r w:rsidRPr="00AA2BCA">
        <w:rPr>
          <w:rFonts w:asciiTheme="minorHAnsi" w:eastAsia="Arial" w:hAnsiTheme="minorHAnsi" w:cs="Arial"/>
          <w:color w:val="1F497D" w:themeColor="text2"/>
          <w:sz w:val="24"/>
          <w:szCs w:val="24"/>
        </w:rPr>
        <w:t>- stand that you may only be apart for a short time.</w:t>
      </w:r>
      <w:r w:rsidRPr="00AA2BCA">
        <w:rPr>
          <w:rFonts w:asciiTheme="minorHAnsi" w:eastAsia="Arial" w:hAnsiTheme="minorHAnsi" w:cs="Arial"/>
          <w:color w:val="1F497D" w:themeColor="text2"/>
          <w:spacing w:val="52"/>
          <w:sz w:val="24"/>
          <w:szCs w:val="24"/>
        </w:rPr>
        <w:t xml:space="preserve"> </w:t>
      </w:r>
      <w:r w:rsidRPr="00AA2BCA">
        <w:rPr>
          <w:rFonts w:asciiTheme="minorHAnsi" w:eastAsia="Arial" w:hAnsiTheme="minorHAnsi" w:cs="Arial"/>
          <w:color w:val="1F497D" w:themeColor="text2"/>
          <w:spacing w:val="-18"/>
          <w:sz w:val="24"/>
          <w:szCs w:val="24"/>
        </w:rPr>
        <w:t>Y</w:t>
      </w:r>
      <w:r w:rsidR="00720634" w:rsidRPr="00AA2BCA">
        <w:rPr>
          <w:rFonts w:asciiTheme="minorHAnsi" w:eastAsia="Arial" w:hAnsiTheme="minorHAnsi" w:cs="Arial"/>
          <w:color w:val="1F497D" w:themeColor="text2"/>
          <w:sz w:val="24"/>
          <w:szCs w:val="24"/>
        </w:rPr>
        <w:t xml:space="preserve">ou may feel that </w:t>
      </w:r>
      <w:r w:rsidRPr="00AA2BCA">
        <w:rPr>
          <w:rFonts w:asciiTheme="minorHAnsi" w:eastAsia="Arial" w:hAnsiTheme="minorHAnsi" w:cs="Arial"/>
          <w:color w:val="1F497D" w:themeColor="text2"/>
          <w:sz w:val="24"/>
          <w:szCs w:val="24"/>
        </w:rPr>
        <w:t>tears mean your child is unhappy at nursery but, usuall</w:t>
      </w:r>
      <w:r w:rsidRPr="00AA2BCA">
        <w:rPr>
          <w:rFonts w:asciiTheme="minorHAnsi" w:eastAsia="Arial" w:hAnsiTheme="minorHAnsi" w:cs="Arial"/>
          <w:color w:val="1F497D" w:themeColor="text2"/>
          <w:spacing w:val="-15"/>
          <w:sz w:val="24"/>
          <w:szCs w:val="24"/>
        </w:rPr>
        <w:t>y</w:t>
      </w:r>
      <w:r w:rsidRPr="00AA2BCA">
        <w:rPr>
          <w:rFonts w:asciiTheme="minorHAnsi" w:eastAsia="Arial" w:hAnsiTheme="minorHAnsi" w:cs="Arial"/>
          <w:color w:val="1F497D" w:themeColor="text2"/>
          <w:sz w:val="24"/>
          <w:szCs w:val="24"/>
        </w:rPr>
        <w:t>, the opposite is the case.</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z w:val="24"/>
          <w:szCs w:val="24"/>
        </w:rPr>
        <w:t>The tears are just for you. Children soon stop crying once you have left the nursery as they become occupied with activities and others around them.</w:t>
      </w:r>
      <w:r w:rsidRPr="00AA2BCA">
        <w:rPr>
          <w:rFonts w:asciiTheme="minorHAnsi" w:eastAsia="Arial" w:hAnsiTheme="minorHAnsi" w:cs="Arial"/>
          <w:color w:val="1F497D" w:themeColor="text2"/>
          <w:spacing w:val="55"/>
          <w:sz w:val="24"/>
          <w:szCs w:val="24"/>
        </w:rPr>
        <w:t xml:space="preserve"> </w:t>
      </w:r>
      <w:r w:rsidRPr="00AA2BCA">
        <w:rPr>
          <w:rFonts w:asciiTheme="minorHAnsi" w:eastAsia="Arial" w:hAnsiTheme="minorHAnsi" w:cs="Arial"/>
          <w:color w:val="1F497D" w:themeColor="text2"/>
          <w:sz w:val="24"/>
          <w:szCs w:val="24"/>
        </w:rPr>
        <w:t>Howeve</w:t>
      </w:r>
      <w:r w:rsidRPr="00AA2BCA">
        <w:rPr>
          <w:rFonts w:asciiTheme="minorHAnsi" w:eastAsia="Arial" w:hAnsiTheme="minorHAnsi" w:cs="Arial"/>
          <w:color w:val="1F497D" w:themeColor="text2"/>
          <w:spacing w:val="-10"/>
          <w:sz w:val="24"/>
          <w:szCs w:val="24"/>
        </w:rPr>
        <w:t>r</w:t>
      </w:r>
      <w:r w:rsidRPr="00AA2BCA">
        <w:rPr>
          <w:rFonts w:asciiTheme="minorHAnsi" w:eastAsia="Arial" w:hAnsiTheme="minorHAnsi" w:cs="Arial"/>
          <w:color w:val="1F497D" w:themeColor="text2"/>
          <w:sz w:val="24"/>
          <w:szCs w:val="24"/>
        </w:rPr>
        <w:t xml:space="preserve">, do not be surprised if your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cries</w:t>
      </w:r>
      <w:r w:rsidRPr="00AA2BCA">
        <w:rPr>
          <w:rFonts w:asciiTheme="minorHAnsi" w:hAnsiTheme="minorHAnsi"/>
          <w:color w:val="1F497D" w:themeColor="text2"/>
          <w:spacing w:val="47"/>
          <w:sz w:val="24"/>
          <w:szCs w:val="24"/>
        </w:rPr>
        <w:t xml:space="preserve"> </w:t>
      </w:r>
      <w:r w:rsidRPr="00AA2BCA">
        <w:rPr>
          <w:rFonts w:asciiTheme="minorHAnsi" w:hAnsiTheme="minorHAnsi"/>
          <w:color w:val="1F497D" w:themeColor="text2"/>
          <w:sz w:val="24"/>
          <w:szCs w:val="24"/>
        </w:rPr>
        <w:t>when</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they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w w:val="126"/>
          <w:sz w:val="24"/>
          <w:szCs w:val="24"/>
        </w:rPr>
        <w:t>see</w:t>
      </w:r>
      <w:r w:rsidRPr="00AA2BCA">
        <w:rPr>
          <w:rFonts w:asciiTheme="minorHAnsi" w:hAnsiTheme="minorHAnsi"/>
          <w:color w:val="1F497D" w:themeColor="text2"/>
          <w:spacing w:val="-7"/>
          <w:w w:val="126"/>
          <w:sz w:val="24"/>
          <w:szCs w:val="24"/>
        </w:rPr>
        <w:t xml:space="preserve">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 xml:space="preserve">again! </w:t>
      </w:r>
      <w:r w:rsidRPr="00AA2BCA">
        <w:rPr>
          <w:rFonts w:asciiTheme="minorHAnsi" w:hAnsiTheme="minorHAnsi"/>
          <w:color w:val="1F497D" w:themeColor="text2"/>
          <w:spacing w:val="1"/>
          <w:sz w:val="24"/>
          <w:szCs w:val="24"/>
        </w:rPr>
        <w:t xml:space="preserve"> </w:t>
      </w:r>
      <w:r w:rsidRPr="00AA2BCA">
        <w:rPr>
          <w:rFonts w:asciiTheme="minorHAnsi" w:hAnsiTheme="minorHAnsi"/>
          <w:color w:val="1F497D" w:themeColor="text2"/>
          <w:w w:val="83"/>
          <w:sz w:val="24"/>
          <w:szCs w:val="24"/>
        </w:rPr>
        <w:t>If</w:t>
      </w:r>
      <w:r w:rsidRPr="00AA2BCA">
        <w:rPr>
          <w:rFonts w:asciiTheme="minorHAnsi" w:hAnsiTheme="minorHAnsi"/>
          <w:color w:val="1F497D" w:themeColor="text2"/>
          <w:spacing w:val="14"/>
          <w:w w:val="83"/>
          <w:sz w:val="24"/>
          <w:szCs w:val="24"/>
        </w:rPr>
        <w:t xml:space="preserve">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w w:val="113"/>
          <w:sz w:val="24"/>
          <w:szCs w:val="24"/>
        </w:rPr>
        <w:t xml:space="preserve">concerned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00720634" w:rsidRPr="00AA2BCA">
        <w:rPr>
          <w:rFonts w:asciiTheme="minorHAnsi" w:hAnsiTheme="minorHAnsi"/>
          <w:color w:val="1F497D" w:themeColor="text2"/>
          <w:sz w:val="24"/>
          <w:szCs w:val="24"/>
        </w:rPr>
        <w:t xml:space="preserve">can </w:t>
      </w:r>
      <w:r w:rsidRPr="00AA2BCA">
        <w:rPr>
          <w:rFonts w:asciiTheme="minorHAnsi" w:hAnsiTheme="minorHAnsi"/>
          <w:color w:val="1F497D" w:themeColor="text2"/>
          <w:sz w:val="24"/>
          <w:szCs w:val="24"/>
        </w:rPr>
        <w:t>call</w:t>
      </w:r>
      <w:r w:rsidRPr="00AA2BCA">
        <w:rPr>
          <w:rFonts w:asciiTheme="minorHAnsi" w:hAnsiTheme="minorHAnsi"/>
          <w:color w:val="1F497D" w:themeColor="text2"/>
          <w:spacing w:val="18"/>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11"/>
          <w:sz w:val="24"/>
          <w:szCs w:val="24"/>
        </w:rPr>
        <w:t xml:space="preserve">nursery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sz w:val="24"/>
          <w:szCs w:val="24"/>
        </w:rPr>
        <w:t>check 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w w:val="108"/>
          <w:sz w:val="24"/>
          <w:szCs w:val="24"/>
        </w:rPr>
        <w:t xml:space="preserve">throughout </w:t>
      </w:r>
      <w:r w:rsidRPr="00AA2BCA">
        <w:rPr>
          <w:rFonts w:asciiTheme="minorHAnsi" w:eastAsia="Arial" w:hAnsiTheme="minorHAnsi" w:cs="Arial"/>
          <w:color w:val="1F497D" w:themeColor="text2"/>
          <w:sz w:val="24"/>
          <w:szCs w:val="24"/>
        </w:rPr>
        <w:t>the da</w:t>
      </w:r>
      <w:r w:rsidRPr="00AA2BCA">
        <w:rPr>
          <w:rFonts w:asciiTheme="minorHAnsi" w:eastAsia="Arial" w:hAnsiTheme="minorHAnsi" w:cs="Arial"/>
          <w:color w:val="1F497D" w:themeColor="text2"/>
          <w:spacing w:val="-15"/>
          <w:sz w:val="24"/>
          <w:szCs w:val="24"/>
        </w:rPr>
        <w:t>y</w:t>
      </w:r>
      <w:r w:rsidRPr="00AA2BCA">
        <w:rPr>
          <w:rFonts w:asciiTheme="minorHAnsi" w:eastAsia="Arial" w:hAnsiTheme="minorHAnsi" w:cs="Arial"/>
          <w:color w:val="1F497D" w:themeColor="text2"/>
          <w:sz w:val="24"/>
          <w:szCs w:val="24"/>
        </w:rPr>
        <w:t>.</w:t>
      </w:r>
    </w:p>
    <w:p w14:paraId="1DE573B4" w14:textId="77777777" w:rsidR="002155F7" w:rsidRPr="00AA2BCA" w:rsidRDefault="002155F7">
      <w:pPr>
        <w:spacing w:before="1" w:line="240" w:lineRule="exact"/>
        <w:rPr>
          <w:rFonts w:asciiTheme="minorHAnsi" w:hAnsiTheme="minorHAnsi"/>
          <w:color w:val="1F497D" w:themeColor="text2"/>
          <w:sz w:val="24"/>
          <w:szCs w:val="24"/>
        </w:rPr>
      </w:pPr>
    </w:p>
    <w:p w14:paraId="06946F99" w14:textId="77777777" w:rsidR="00CE2558" w:rsidRPr="00AA2BCA" w:rsidRDefault="007D2925" w:rsidP="00720634">
      <w:pPr>
        <w:ind w:left="100"/>
        <w:rPr>
          <w:rFonts w:asciiTheme="minorHAnsi" w:hAnsiTheme="minorHAnsi"/>
          <w:color w:val="1F497D" w:themeColor="text2"/>
          <w:spacing w:val="49"/>
          <w:sz w:val="24"/>
          <w:szCs w:val="24"/>
        </w:rPr>
      </w:pPr>
      <w:r w:rsidRPr="00AA2BCA">
        <w:rPr>
          <w:rFonts w:asciiTheme="minorHAnsi" w:hAnsiTheme="minorHAnsi"/>
          <w:color w:val="1F497D" w:themeColor="text2"/>
          <w:sz w:val="24"/>
          <w:szCs w:val="24"/>
        </w:rPr>
        <w:t xml:space="preserve">•    </w:t>
      </w:r>
      <w:r w:rsidRPr="00AA2BCA">
        <w:rPr>
          <w:rFonts w:asciiTheme="minorHAnsi" w:hAnsiTheme="minorHAnsi"/>
          <w:color w:val="1F497D" w:themeColor="text2"/>
          <w:spacing w:val="40"/>
          <w:sz w:val="24"/>
          <w:szCs w:val="24"/>
        </w:rPr>
        <w:t xml:space="preserve"> </w:t>
      </w:r>
      <w:r w:rsidRPr="00AA2BCA">
        <w:rPr>
          <w:rFonts w:asciiTheme="minorHAnsi" w:hAnsiTheme="minorHAnsi"/>
          <w:b/>
          <w:color w:val="1F497D" w:themeColor="text2"/>
          <w:w w:val="112"/>
          <w:sz w:val="24"/>
          <w:szCs w:val="24"/>
        </w:rPr>
        <w:t>Sleeping</w:t>
      </w:r>
      <w:r w:rsidRPr="00AA2BCA">
        <w:rPr>
          <w:rFonts w:asciiTheme="minorHAnsi" w:hAnsiTheme="minorHAnsi"/>
          <w:b/>
          <w:color w:val="1F497D" w:themeColor="text2"/>
          <w:spacing w:val="-7"/>
          <w:w w:val="112"/>
          <w:sz w:val="24"/>
          <w:szCs w:val="24"/>
        </w:rPr>
        <w:t xml:space="preserve"> </w:t>
      </w:r>
      <w:r w:rsidRPr="00AA2BCA">
        <w:rPr>
          <w:rFonts w:asciiTheme="minorHAnsi" w:hAnsiTheme="minorHAnsi"/>
          <w:b/>
          <w:color w:val="1F497D" w:themeColor="text2"/>
          <w:w w:val="112"/>
          <w:sz w:val="24"/>
          <w:szCs w:val="24"/>
        </w:rPr>
        <w:t>patterns</w:t>
      </w:r>
      <w:r w:rsidRPr="00AA2BCA">
        <w:rPr>
          <w:rFonts w:asciiTheme="minorHAnsi" w:hAnsiTheme="minorHAnsi"/>
          <w:color w:val="1F497D" w:themeColor="text2"/>
          <w:spacing w:val="13"/>
          <w:w w:val="112"/>
          <w:sz w:val="24"/>
          <w:szCs w:val="24"/>
        </w:rPr>
        <w:t xml:space="preserve"> </w:t>
      </w:r>
      <w:r w:rsidRPr="00AA2BCA">
        <w:rPr>
          <w:rFonts w:asciiTheme="minorHAnsi" w:hAnsiTheme="minorHAnsi"/>
          <w:color w:val="1F497D" w:themeColor="text2"/>
          <w:w w:val="89"/>
          <w:sz w:val="24"/>
          <w:szCs w:val="24"/>
        </w:rPr>
        <w:t>will</w:t>
      </w:r>
      <w:r w:rsidRPr="00AA2BCA">
        <w:rPr>
          <w:rFonts w:asciiTheme="minorHAnsi" w:hAnsiTheme="minorHAnsi"/>
          <w:color w:val="1F497D" w:themeColor="text2"/>
          <w:spacing w:val="11"/>
          <w:w w:val="89"/>
          <w:sz w:val="24"/>
          <w:szCs w:val="24"/>
        </w:rPr>
        <w:t xml:space="preserve"> </w:t>
      </w:r>
      <w:r w:rsidRPr="00AA2BCA">
        <w:rPr>
          <w:rFonts w:asciiTheme="minorHAnsi" w:hAnsiTheme="minorHAnsi"/>
          <w:color w:val="1F497D" w:themeColor="text2"/>
          <w:sz w:val="24"/>
          <w:szCs w:val="24"/>
        </w:rPr>
        <w:t>usually</w:t>
      </w:r>
      <w:r w:rsidRPr="00AA2BCA">
        <w:rPr>
          <w:rFonts w:asciiTheme="minorHAnsi" w:hAnsiTheme="minorHAnsi"/>
          <w:color w:val="1F497D" w:themeColor="text2"/>
          <w:spacing w:val="46"/>
          <w:sz w:val="24"/>
          <w:szCs w:val="24"/>
        </w:rPr>
        <w:t xml:space="preserve"> </w:t>
      </w:r>
      <w:r w:rsidRPr="00AA2BCA">
        <w:rPr>
          <w:rFonts w:asciiTheme="minorHAnsi" w:hAnsiTheme="minorHAnsi"/>
          <w:color w:val="1F497D" w:themeColor="text2"/>
          <w:w w:val="115"/>
          <w:sz w:val="24"/>
          <w:szCs w:val="24"/>
        </w:rPr>
        <w:t>change</w:t>
      </w:r>
      <w:r w:rsidRPr="00AA2BCA">
        <w:rPr>
          <w:rFonts w:asciiTheme="minorHAnsi" w:hAnsiTheme="minorHAnsi"/>
          <w:color w:val="1F497D" w:themeColor="text2"/>
          <w:spacing w:val="-2"/>
          <w:w w:val="115"/>
          <w:sz w:val="24"/>
          <w:szCs w:val="24"/>
        </w:rPr>
        <w:t xml:space="preserve"> </w:t>
      </w:r>
      <w:r w:rsidRPr="00AA2BCA">
        <w:rPr>
          <w:rFonts w:asciiTheme="minorHAnsi" w:hAnsiTheme="minorHAnsi"/>
          <w:color w:val="1F497D" w:themeColor="text2"/>
          <w:sz w:val="24"/>
          <w:szCs w:val="24"/>
        </w:rPr>
        <w:t>when</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w w:val="113"/>
          <w:sz w:val="24"/>
          <w:szCs w:val="24"/>
        </w:rPr>
        <w:t>starts</w:t>
      </w:r>
      <w:r w:rsidRPr="00AA2BCA">
        <w:rPr>
          <w:rFonts w:asciiTheme="minorHAnsi" w:hAnsiTheme="minorHAnsi"/>
          <w:color w:val="1F497D" w:themeColor="text2"/>
          <w:spacing w:val="8"/>
          <w:w w:val="113"/>
          <w:sz w:val="24"/>
          <w:szCs w:val="24"/>
        </w:rPr>
        <w:t xml:space="preserve"> </w:t>
      </w:r>
      <w:r w:rsidRPr="00AA2BCA">
        <w:rPr>
          <w:rFonts w:asciiTheme="minorHAnsi" w:hAnsiTheme="minorHAnsi"/>
          <w:color w:val="1F497D" w:themeColor="text2"/>
          <w:w w:val="113"/>
          <w:sz w:val="24"/>
          <w:szCs w:val="24"/>
        </w:rPr>
        <w:t>nurser</w:t>
      </w:r>
      <w:r w:rsidRPr="00AA2BCA">
        <w:rPr>
          <w:rFonts w:asciiTheme="minorHAnsi" w:hAnsiTheme="minorHAnsi"/>
          <w:color w:val="1F497D" w:themeColor="text2"/>
          <w:spacing w:val="-16"/>
          <w:w w:val="113"/>
          <w:sz w:val="24"/>
          <w:szCs w:val="24"/>
        </w:rPr>
        <w:t>y</w:t>
      </w:r>
      <w:r w:rsidRPr="00AA2BCA">
        <w:rPr>
          <w:rFonts w:asciiTheme="minorHAnsi" w:hAnsiTheme="minorHAnsi"/>
          <w:color w:val="1F497D" w:themeColor="text2"/>
          <w:w w:val="113"/>
          <w:sz w:val="24"/>
          <w:szCs w:val="24"/>
        </w:rPr>
        <w:t>.</w:t>
      </w:r>
      <w:r w:rsidRPr="00AA2BCA">
        <w:rPr>
          <w:rFonts w:asciiTheme="minorHAnsi" w:hAnsiTheme="minorHAnsi"/>
          <w:color w:val="1F497D" w:themeColor="text2"/>
          <w:spacing w:val="43"/>
          <w:w w:val="113"/>
          <w:sz w:val="24"/>
          <w:szCs w:val="24"/>
        </w:rPr>
        <w:t xml:space="preserve"> </w:t>
      </w:r>
      <w:r w:rsidRPr="00AA2BCA">
        <w:rPr>
          <w:rFonts w:asciiTheme="minorHAnsi" w:hAnsiTheme="minorHAnsi"/>
          <w:color w:val="1F497D" w:themeColor="text2"/>
          <w:spacing w:val="-4"/>
          <w:sz w:val="24"/>
          <w:szCs w:val="24"/>
        </w:rPr>
        <w:t>W</w:t>
      </w:r>
      <w:r w:rsidRPr="00AA2BCA">
        <w:rPr>
          <w:rFonts w:asciiTheme="minorHAnsi" w:hAnsiTheme="minorHAnsi"/>
          <w:color w:val="1F497D" w:themeColor="text2"/>
          <w:sz w:val="24"/>
          <w:szCs w:val="24"/>
        </w:rPr>
        <w:t>e</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do</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 xml:space="preserve">have </w:t>
      </w:r>
      <w:r w:rsidR="00720634" w:rsidRPr="00AA2BCA">
        <w:rPr>
          <w:rFonts w:asciiTheme="minorHAnsi" w:hAnsiTheme="minorHAnsi"/>
          <w:color w:val="1F497D" w:themeColor="text2"/>
          <w:sz w:val="24"/>
          <w:szCs w:val="24"/>
        </w:rPr>
        <w:t xml:space="preserve">set </w:t>
      </w:r>
      <w:r w:rsidRPr="00AA2BCA">
        <w:rPr>
          <w:rFonts w:asciiTheme="minorHAnsi" w:hAnsiTheme="minorHAnsi"/>
          <w:color w:val="1F497D" w:themeColor="text2"/>
          <w:w w:val="116"/>
          <w:sz w:val="24"/>
          <w:szCs w:val="24"/>
        </w:rPr>
        <w:t>sleep</w:t>
      </w:r>
      <w:r w:rsidRPr="00AA2BCA">
        <w:rPr>
          <w:rFonts w:asciiTheme="minorHAnsi" w:hAnsiTheme="minorHAnsi"/>
          <w:color w:val="1F497D" w:themeColor="text2"/>
          <w:spacing w:val="-2"/>
          <w:w w:val="116"/>
          <w:sz w:val="24"/>
          <w:szCs w:val="24"/>
        </w:rPr>
        <w:t xml:space="preserve"> </w:t>
      </w:r>
      <w:r w:rsidRPr="00AA2BCA">
        <w:rPr>
          <w:rFonts w:asciiTheme="minorHAnsi" w:hAnsiTheme="minorHAnsi"/>
          <w:color w:val="1F497D" w:themeColor="text2"/>
          <w:sz w:val="24"/>
          <w:szCs w:val="24"/>
        </w:rPr>
        <w:t>times</w:t>
      </w:r>
      <w:r w:rsidRPr="00AA2BCA">
        <w:rPr>
          <w:rFonts w:asciiTheme="minorHAnsi" w:hAnsiTheme="minorHAnsi"/>
          <w:color w:val="1F497D" w:themeColor="text2"/>
          <w:spacing w:val="49"/>
          <w:sz w:val="24"/>
          <w:szCs w:val="24"/>
        </w:rPr>
        <w:t xml:space="preserve"> </w:t>
      </w:r>
    </w:p>
    <w:p w14:paraId="078A04B2" w14:textId="77777777" w:rsidR="00CE2558" w:rsidRPr="00AA2BCA" w:rsidRDefault="007D2925" w:rsidP="00720634">
      <w:pPr>
        <w:ind w:left="100"/>
        <w:rPr>
          <w:rFonts w:asciiTheme="minorHAnsi" w:eastAsia="Arial" w:hAnsiTheme="minorHAnsi" w:cs="Arial"/>
          <w:color w:val="1F497D" w:themeColor="text2"/>
          <w:sz w:val="24"/>
          <w:szCs w:val="24"/>
        </w:rPr>
      </w:pPr>
      <w:r w:rsidRPr="00AA2BCA">
        <w:rPr>
          <w:rFonts w:asciiTheme="minorHAnsi" w:hAnsiTheme="minorHAnsi"/>
          <w:color w:val="1F497D" w:themeColor="text2"/>
          <w:sz w:val="24"/>
          <w:szCs w:val="24"/>
        </w:rPr>
        <w:t>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over</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93"/>
          <w:sz w:val="24"/>
          <w:szCs w:val="24"/>
        </w:rPr>
        <w:t>2</w:t>
      </w:r>
      <w:r w:rsidRPr="00AA2BCA">
        <w:rPr>
          <w:rFonts w:asciiTheme="minorHAnsi" w:hAnsiTheme="minorHAnsi"/>
          <w:color w:val="1F497D" w:themeColor="text2"/>
          <w:spacing w:val="-3"/>
          <w:w w:val="93"/>
          <w:sz w:val="24"/>
          <w:szCs w:val="24"/>
        </w:rPr>
        <w:t>’</w:t>
      </w:r>
      <w:r w:rsidRPr="00AA2BCA">
        <w:rPr>
          <w:rFonts w:asciiTheme="minorHAnsi" w:hAnsiTheme="minorHAnsi"/>
          <w:color w:val="1F497D" w:themeColor="text2"/>
          <w:w w:val="128"/>
          <w:sz w:val="24"/>
          <w:szCs w:val="24"/>
        </w:rPr>
        <w:t>s</w:t>
      </w:r>
      <w:r w:rsidRPr="00AA2BCA">
        <w:rPr>
          <w:rFonts w:asciiTheme="minorHAnsi" w:eastAsia="Arial" w:hAnsiTheme="minorHAnsi" w:cs="Arial"/>
          <w:color w:val="1F497D" w:themeColor="text2"/>
          <w:sz w:val="24"/>
          <w:szCs w:val="24"/>
        </w:rPr>
        <w:t>after lunch time but for babies we endeavor to follow your home routines.</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pacing w:val="-18"/>
          <w:sz w:val="24"/>
          <w:szCs w:val="24"/>
        </w:rPr>
        <w:t>Y</w:t>
      </w:r>
      <w:r w:rsidRPr="00AA2BCA">
        <w:rPr>
          <w:rFonts w:asciiTheme="minorHAnsi" w:eastAsia="Arial" w:hAnsiTheme="minorHAnsi" w:cs="Arial"/>
          <w:color w:val="1F497D" w:themeColor="text2"/>
          <w:sz w:val="24"/>
          <w:szCs w:val="24"/>
        </w:rPr>
        <w:t xml:space="preserve">our child will typically </w:t>
      </w:r>
    </w:p>
    <w:p w14:paraId="54E2D869" w14:textId="77777777" w:rsidR="00CE2558" w:rsidRPr="00AA2BCA" w:rsidRDefault="007D2925" w:rsidP="00720634">
      <w:pPr>
        <w:ind w:left="100"/>
        <w:rPr>
          <w:rFonts w:asciiTheme="minorHAnsi" w:hAnsiTheme="minorHAnsi"/>
          <w:color w:val="1F497D" w:themeColor="text2"/>
          <w:w w:val="117"/>
          <w:sz w:val="24"/>
          <w:szCs w:val="24"/>
        </w:rPr>
      </w:pPr>
      <w:r w:rsidRPr="00AA2BCA">
        <w:rPr>
          <w:rFonts w:asciiTheme="minorHAnsi" w:eastAsia="Arial" w:hAnsiTheme="minorHAnsi" w:cs="Arial"/>
          <w:color w:val="1F497D" w:themeColor="text2"/>
          <w:sz w:val="24"/>
          <w:szCs w:val="24"/>
        </w:rPr>
        <w:t xml:space="preserve">be more active at </w:t>
      </w:r>
      <w:r w:rsidRPr="00AA2BCA">
        <w:rPr>
          <w:rFonts w:asciiTheme="minorHAnsi" w:hAnsiTheme="minorHAnsi"/>
          <w:color w:val="1F497D" w:themeColor="text2"/>
          <w:w w:val="111"/>
          <w:sz w:val="24"/>
          <w:szCs w:val="24"/>
        </w:rPr>
        <w:t xml:space="preserve">nursery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so</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may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be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tired</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when</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they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return</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 xml:space="preserve">home.  </w:t>
      </w:r>
      <w:r w:rsidRPr="00AA2BCA">
        <w:rPr>
          <w:rFonts w:asciiTheme="minorHAnsi" w:hAnsiTheme="minorHAnsi"/>
          <w:color w:val="1F497D" w:themeColor="text2"/>
          <w:spacing w:val="10"/>
          <w:sz w:val="24"/>
          <w:szCs w:val="24"/>
        </w:rPr>
        <w:t xml:space="preserve"> </w:t>
      </w:r>
      <w:r w:rsidRPr="00AA2BCA">
        <w:rPr>
          <w:rFonts w:asciiTheme="minorHAnsi" w:hAnsiTheme="minorHAnsi"/>
          <w:color w:val="1F497D" w:themeColor="text2"/>
          <w:sz w:val="24"/>
          <w:szCs w:val="24"/>
        </w:rPr>
        <w:t>At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first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settling</w:t>
      </w:r>
      <w:r w:rsidRPr="00AA2BCA">
        <w:rPr>
          <w:rFonts w:asciiTheme="minorHAnsi" w:hAnsiTheme="minorHAnsi"/>
          <w:color w:val="1F497D" w:themeColor="text2"/>
          <w:spacing w:val="47"/>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w w:val="117"/>
          <w:sz w:val="24"/>
          <w:szCs w:val="24"/>
        </w:rPr>
        <w:t>session</w:t>
      </w:r>
    </w:p>
    <w:p w14:paraId="1D951361" w14:textId="77777777" w:rsidR="002155F7" w:rsidRPr="00AA2BCA" w:rsidRDefault="007D2925" w:rsidP="00720634">
      <w:pPr>
        <w:ind w:left="100"/>
        <w:rPr>
          <w:rFonts w:asciiTheme="minorHAnsi" w:hAnsiTheme="minorHAnsi"/>
          <w:color w:val="1F497D" w:themeColor="text2"/>
          <w:sz w:val="24"/>
          <w:szCs w:val="24"/>
        </w:rPr>
      </w:pPr>
      <w:r w:rsidRPr="00AA2BCA">
        <w:rPr>
          <w:rFonts w:asciiTheme="minorHAnsi" w:hAnsiTheme="minorHAnsi"/>
          <w:color w:val="1F497D" w:themeColor="text2"/>
          <w:spacing w:val="-3"/>
          <w:w w:val="117"/>
          <w:sz w:val="24"/>
          <w:szCs w:val="24"/>
        </w:rPr>
        <w:t xml:space="preserve"> </w:t>
      </w:r>
      <w:r w:rsidRPr="00AA2BCA">
        <w:rPr>
          <w:rFonts w:asciiTheme="minorHAnsi" w:hAnsiTheme="minorHAnsi"/>
          <w:color w:val="1F497D" w:themeColor="text2"/>
          <w:sz w:val="24"/>
          <w:szCs w:val="24"/>
        </w:rPr>
        <w:t>we</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w w:val="89"/>
          <w:sz w:val="24"/>
          <w:szCs w:val="24"/>
        </w:rPr>
        <w:t>will</w:t>
      </w:r>
      <w:r w:rsidRPr="00AA2BCA">
        <w:rPr>
          <w:rFonts w:asciiTheme="minorHAnsi" w:hAnsiTheme="minorHAnsi"/>
          <w:color w:val="1F497D" w:themeColor="text2"/>
          <w:spacing w:val="11"/>
          <w:w w:val="89"/>
          <w:sz w:val="24"/>
          <w:szCs w:val="24"/>
        </w:rPr>
        <w:t xml:space="preserve"> </w:t>
      </w:r>
      <w:r w:rsidRPr="00AA2BCA">
        <w:rPr>
          <w:rFonts w:asciiTheme="minorHAnsi" w:hAnsiTheme="minorHAnsi"/>
          <w:color w:val="1F497D" w:themeColor="text2"/>
          <w:w w:val="115"/>
          <w:sz w:val="24"/>
          <w:szCs w:val="24"/>
        </w:rPr>
        <w:t>discuss</w:t>
      </w:r>
      <w:r w:rsidRPr="00AA2BCA">
        <w:rPr>
          <w:rFonts w:asciiTheme="minorHAnsi" w:hAnsiTheme="minorHAnsi"/>
          <w:color w:val="1F497D" w:themeColor="text2"/>
          <w:spacing w:val="-2"/>
          <w:w w:val="115"/>
          <w:sz w:val="24"/>
          <w:szCs w:val="24"/>
        </w:rPr>
        <w:t xml:space="preserve"> </w:t>
      </w:r>
      <w:r w:rsidRPr="00AA2BCA">
        <w:rPr>
          <w:rFonts w:asciiTheme="minorHAnsi" w:hAnsiTheme="minorHAnsi"/>
          <w:color w:val="1F497D" w:themeColor="text2"/>
          <w:sz w:val="24"/>
          <w:szCs w:val="24"/>
        </w:rPr>
        <w:t>with</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w w:val="108"/>
          <w:sz w:val="24"/>
          <w:szCs w:val="24"/>
        </w:rPr>
        <w:t xml:space="preserve">our </w:t>
      </w:r>
      <w:r w:rsidRPr="00AA2BCA">
        <w:rPr>
          <w:rFonts w:asciiTheme="minorHAnsi" w:eastAsia="Arial" w:hAnsiTheme="minorHAnsi" w:cs="Arial"/>
          <w:color w:val="1F497D" w:themeColor="text2"/>
          <w:sz w:val="24"/>
          <w:szCs w:val="24"/>
        </w:rPr>
        <w:t>routines so we can ensure consistency for your child.</w:t>
      </w:r>
      <w:r w:rsidRPr="00AA2BCA">
        <w:rPr>
          <w:rFonts w:asciiTheme="minorHAnsi" w:eastAsia="Arial" w:hAnsiTheme="minorHAnsi" w:cs="Arial"/>
          <w:color w:val="1F497D" w:themeColor="text2"/>
          <w:spacing w:val="-3"/>
          <w:sz w:val="24"/>
          <w:szCs w:val="24"/>
        </w:rPr>
        <w:t xml:space="preserve"> </w:t>
      </w:r>
      <w:r w:rsidRPr="00AA2BCA">
        <w:rPr>
          <w:rFonts w:asciiTheme="minorHAnsi" w:eastAsia="Arial" w:hAnsiTheme="minorHAnsi" w:cs="Arial"/>
          <w:color w:val="1F497D" w:themeColor="text2"/>
          <w:spacing w:val="-22"/>
          <w:sz w:val="24"/>
          <w:szCs w:val="24"/>
        </w:rPr>
        <w:t>T</w:t>
      </w:r>
      <w:r w:rsidRPr="00AA2BCA">
        <w:rPr>
          <w:rFonts w:asciiTheme="minorHAnsi" w:eastAsia="Arial" w:hAnsiTheme="minorHAnsi" w:cs="Arial"/>
          <w:color w:val="1F497D" w:themeColor="text2"/>
          <w:sz w:val="24"/>
          <w:szCs w:val="24"/>
        </w:rPr>
        <w:t>o help with sleep at the nursery you can bring something belonging to your child in to help them settle e.g. a comforter that smells of home.</w:t>
      </w:r>
    </w:p>
    <w:p w14:paraId="7B1544E7" w14:textId="77777777" w:rsidR="002155F7" w:rsidRPr="00AA2BCA" w:rsidRDefault="002155F7">
      <w:pPr>
        <w:spacing w:before="1" w:line="240" w:lineRule="exact"/>
        <w:rPr>
          <w:rFonts w:asciiTheme="minorHAnsi" w:hAnsiTheme="minorHAnsi"/>
          <w:color w:val="1F497D" w:themeColor="text2"/>
          <w:sz w:val="24"/>
          <w:szCs w:val="24"/>
        </w:rPr>
      </w:pPr>
    </w:p>
    <w:p w14:paraId="7A015BDC" w14:textId="77777777" w:rsidR="002155F7" w:rsidRPr="00AA2BCA" w:rsidRDefault="007D2925">
      <w:pPr>
        <w:tabs>
          <w:tab w:val="left" w:pos="460"/>
        </w:tabs>
        <w:spacing w:line="250" w:lineRule="auto"/>
        <w:ind w:left="460" w:right="776" w:hanging="360"/>
        <w:rPr>
          <w:rFonts w:asciiTheme="minorHAnsi" w:eastAsia="Arial" w:hAnsiTheme="minorHAnsi" w:cs="Arial"/>
          <w:color w:val="1F497D" w:themeColor="text2"/>
          <w:sz w:val="24"/>
          <w:szCs w:val="24"/>
        </w:rPr>
      </w:pPr>
      <w:r w:rsidRPr="00AA2BCA">
        <w:rPr>
          <w:rFonts w:asciiTheme="minorHAnsi" w:hAnsiTheme="minorHAnsi"/>
          <w:color w:val="1F497D" w:themeColor="text2"/>
          <w:sz w:val="24"/>
          <w:szCs w:val="24"/>
        </w:rPr>
        <w:t>•</w:t>
      </w:r>
      <w:r w:rsidRPr="00AA2BCA">
        <w:rPr>
          <w:rFonts w:asciiTheme="minorHAnsi" w:hAnsiTheme="minorHAnsi"/>
          <w:color w:val="1F497D" w:themeColor="text2"/>
          <w:sz w:val="24"/>
          <w:szCs w:val="24"/>
        </w:rPr>
        <w:tab/>
      </w:r>
      <w:r w:rsidRPr="00AA2BCA">
        <w:rPr>
          <w:rFonts w:asciiTheme="minorHAnsi" w:hAnsiTheme="minorHAnsi"/>
          <w:b/>
          <w:color w:val="1F497D" w:themeColor="text2"/>
          <w:w w:val="114"/>
          <w:sz w:val="24"/>
          <w:szCs w:val="24"/>
        </w:rPr>
        <w:t>Dress</w:t>
      </w:r>
      <w:r w:rsidRPr="00AA2BCA">
        <w:rPr>
          <w:rFonts w:asciiTheme="minorHAnsi" w:hAnsiTheme="minorHAnsi"/>
          <w:b/>
          <w:color w:val="1F497D" w:themeColor="text2"/>
          <w:spacing w:val="-1"/>
          <w:w w:val="114"/>
          <w:sz w:val="24"/>
          <w:szCs w:val="24"/>
        </w:rPr>
        <w:t xml:space="preserve"> </w:t>
      </w:r>
      <w:r w:rsidRPr="00AA2BCA">
        <w:rPr>
          <w:rFonts w:asciiTheme="minorHAnsi" w:hAnsiTheme="minorHAnsi"/>
          <w:b/>
          <w:color w:val="1F497D" w:themeColor="text2"/>
          <w:sz w:val="24"/>
          <w:szCs w:val="24"/>
        </w:rPr>
        <w:t>code</w:t>
      </w:r>
      <w:r w:rsidRPr="00AA2BCA">
        <w:rPr>
          <w:rFonts w:asciiTheme="minorHAnsi" w:hAnsiTheme="minorHAnsi"/>
          <w:color w:val="1F497D" w:themeColor="text2"/>
          <w:sz w:val="24"/>
          <w:szCs w:val="24"/>
        </w:rPr>
        <w:t xml:space="preserve">. </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w w:val="114"/>
          <w:sz w:val="24"/>
          <w:szCs w:val="24"/>
        </w:rPr>
        <w:t>Dress</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them</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comfy</w:t>
      </w:r>
      <w:r w:rsidRPr="00AA2BCA">
        <w:rPr>
          <w:rFonts w:asciiTheme="minorHAnsi" w:hAnsiTheme="minorHAnsi"/>
          <w:color w:val="1F497D" w:themeColor="text2"/>
          <w:spacing w:val="26"/>
          <w:sz w:val="24"/>
          <w:szCs w:val="24"/>
        </w:rPr>
        <w:t xml:space="preserve"> </w:t>
      </w:r>
      <w:r w:rsidRPr="00AA2BCA">
        <w:rPr>
          <w:rFonts w:asciiTheme="minorHAnsi" w:hAnsiTheme="minorHAnsi"/>
          <w:color w:val="1F497D" w:themeColor="text2"/>
          <w:w w:val="111"/>
          <w:sz w:val="24"/>
          <w:szCs w:val="24"/>
        </w:rPr>
        <w:t xml:space="preserve">clothes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make sure they</w:t>
      </w:r>
      <w:r w:rsidRPr="00AA2BCA">
        <w:rPr>
          <w:rFonts w:asciiTheme="minorHAnsi" w:hAnsiTheme="minorHAnsi"/>
          <w:color w:val="1F497D" w:themeColor="text2"/>
          <w:spacing w:val="37"/>
          <w:sz w:val="24"/>
          <w:szCs w:val="24"/>
        </w:rPr>
        <w:t xml:space="preserve"> </w:t>
      </w:r>
      <w:r w:rsidR="00720634" w:rsidRPr="00AA2BCA">
        <w:rPr>
          <w:rFonts w:asciiTheme="minorHAnsi" w:hAnsiTheme="minorHAnsi"/>
          <w:color w:val="1F497D" w:themeColor="text2"/>
          <w:sz w:val="24"/>
          <w:szCs w:val="24"/>
        </w:rPr>
        <w:t xml:space="preserve">can </w:t>
      </w:r>
      <w:r w:rsidRPr="00AA2BCA">
        <w:rPr>
          <w:rFonts w:asciiTheme="minorHAnsi" w:hAnsiTheme="minorHAnsi"/>
          <w:color w:val="1F497D" w:themeColor="text2"/>
          <w:sz w:val="24"/>
          <w:szCs w:val="24"/>
        </w:rPr>
        <w:t>pull</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clothing</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down</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or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up</w:t>
      </w:r>
      <w:r w:rsidRPr="00AA2BCA">
        <w:rPr>
          <w:rFonts w:asciiTheme="minorHAnsi" w:hAnsiTheme="minorHAnsi"/>
          <w:color w:val="1F497D" w:themeColor="text2"/>
          <w:spacing w:val="28"/>
          <w:sz w:val="24"/>
          <w:szCs w:val="24"/>
        </w:rPr>
        <w:t xml:space="preserve"> </w:t>
      </w:r>
      <w:r w:rsidR="00720634" w:rsidRPr="00AA2BCA">
        <w:rPr>
          <w:rFonts w:asciiTheme="minorHAnsi" w:hAnsiTheme="minorHAnsi"/>
          <w:color w:val="1F497D" w:themeColor="text2"/>
          <w:sz w:val="24"/>
          <w:szCs w:val="24"/>
        </w:rPr>
        <w:t xml:space="preserve">easily </w:t>
      </w:r>
      <w:r w:rsidRPr="00AA2BCA">
        <w:rPr>
          <w:rFonts w:asciiTheme="minorHAnsi" w:hAnsiTheme="minorHAnsi"/>
          <w:color w:val="1F497D" w:themeColor="text2"/>
          <w:sz w:val="24"/>
          <w:szCs w:val="24"/>
        </w:rPr>
        <w:t>when</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they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go</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107"/>
          <w:sz w:val="24"/>
          <w:szCs w:val="24"/>
        </w:rPr>
        <w:t xml:space="preserve">to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toilet.</w:t>
      </w:r>
      <w:r w:rsidRPr="00AA2BCA">
        <w:rPr>
          <w:rFonts w:asciiTheme="minorHAnsi" w:hAnsiTheme="minorHAnsi"/>
          <w:color w:val="1F497D" w:themeColor="text2"/>
          <w:spacing w:val="20"/>
          <w:sz w:val="24"/>
          <w:szCs w:val="24"/>
        </w:rPr>
        <w:t xml:space="preserve"> </w:t>
      </w:r>
      <w:r w:rsidRPr="00AA2BCA">
        <w:rPr>
          <w:rFonts w:asciiTheme="minorHAnsi" w:hAnsiTheme="minorHAnsi"/>
          <w:color w:val="1F497D" w:themeColor="text2"/>
          <w:w w:val="111"/>
          <w:sz w:val="24"/>
          <w:szCs w:val="24"/>
        </w:rPr>
        <w:t xml:space="preserve">Clothes </w:t>
      </w:r>
      <w:r w:rsidRPr="00AA2BCA">
        <w:rPr>
          <w:rFonts w:asciiTheme="minorHAnsi" w:hAnsiTheme="minorHAnsi"/>
          <w:color w:val="1F497D" w:themeColor="text2"/>
          <w:w w:val="89"/>
          <w:sz w:val="24"/>
          <w:szCs w:val="24"/>
        </w:rPr>
        <w:t>will</w:t>
      </w:r>
      <w:r w:rsidRPr="00AA2BCA">
        <w:rPr>
          <w:rFonts w:asciiTheme="minorHAnsi" w:hAnsiTheme="minorHAnsi"/>
          <w:color w:val="1F497D" w:themeColor="text2"/>
          <w:spacing w:val="11"/>
          <w:w w:val="89"/>
          <w:sz w:val="24"/>
          <w:szCs w:val="24"/>
        </w:rPr>
        <w:t xml:space="preserve"> </w:t>
      </w:r>
      <w:r w:rsidRPr="00AA2BCA">
        <w:rPr>
          <w:rFonts w:asciiTheme="minorHAnsi" w:hAnsiTheme="minorHAnsi"/>
          <w:color w:val="1F497D" w:themeColor="text2"/>
          <w:sz w:val="24"/>
          <w:szCs w:val="24"/>
        </w:rPr>
        <w:t>inevitably</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14"/>
          <w:sz w:val="24"/>
          <w:szCs w:val="24"/>
        </w:rPr>
        <w:t>become</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dirty</w:t>
      </w:r>
      <w:r w:rsidRPr="00AA2BCA">
        <w:rPr>
          <w:rFonts w:asciiTheme="minorHAnsi" w:hAnsiTheme="minorHAnsi"/>
          <w:color w:val="1F497D" w:themeColor="text2"/>
          <w:spacing w:val="6"/>
          <w:sz w:val="24"/>
          <w:szCs w:val="24"/>
        </w:rPr>
        <w:t xml:space="preserve"> </w:t>
      </w:r>
      <w:r w:rsidR="00720634" w:rsidRPr="00AA2BCA">
        <w:rPr>
          <w:rFonts w:asciiTheme="minorHAnsi" w:hAnsiTheme="minorHAnsi"/>
          <w:color w:val="1F497D" w:themeColor="text2"/>
          <w:sz w:val="24"/>
          <w:szCs w:val="24"/>
        </w:rPr>
        <w:t>through</w:t>
      </w:r>
      <w:r w:rsidRPr="00AA2BCA">
        <w:rPr>
          <w:rFonts w:asciiTheme="minorHAnsi" w:hAnsiTheme="minorHAnsi"/>
          <w:color w:val="1F497D" w:themeColor="text2"/>
          <w:spacing w:val="12"/>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97"/>
          <w:sz w:val="24"/>
          <w:szCs w:val="24"/>
        </w:rPr>
        <w:t>child</w:t>
      </w:r>
      <w:r w:rsidRPr="00AA2BCA">
        <w:rPr>
          <w:rFonts w:asciiTheme="minorHAnsi" w:hAnsiTheme="minorHAnsi"/>
          <w:color w:val="1F497D" w:themeColor="text2"/>
          <w:spacing w:val="-3"/>
          <w:w w:val="97"/>
          <w:sz w:val="24"/>
          <w:szCs w:val="24"/>
        </w:rPr>
        <w:t>’</w:t>
      </w:r>
      <w:r w:rsidRPr="00AA2BCA">
        <w:rPr>
          <w:rFonts w:asciiTheme="minorHAnsi" w:hAnsiTheme="minorHAnsi"/>
          <w:color w:val="1F497D" w:themeColor="text2"/>
          <w:w w:val="128"/>
          <w:sz w:val="24"/>
          <w:szCs w:val="24"/>
        </w:rPr>
        <w:t>s</w:t>
      </w:r>
      <w:r w:rsidRPr="00AA2BCA">
        <w:rPr>
          <w:rFonts w:asciiTheme="minorHAnsi" w:hAnsiTheme="minorHAnsi"/>
          <w:color w:val="1F497D" w:themeColor="text2"/>
          <w:spacing w:val="6"/>
          <w:sz w:val="24"/>
          <w:szCs w:val="24"/>
        </w:rPr>
        <w:t xml:space="preserve"> </w:t>
      </w:r>
      <w:r w:rsidR="00720634" w:rsidRPr="00AA2BCA">
        <w:rPr>
          <w:rFonts w:asciiTheme="minorHAnsi" w:hAnsiTheme="minorHAnsi"/>
          <w:color w:val="1F497D" w:themeColor="text2"/>
          <w:sz w:val="24"/>
          <w:szCs w:val="24"/>
        </w:rPr>
        <w:t>involvement</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 xml:space="preserve">activities. </w:t>
      </w:r>
      <w:r w:rsidRPr="00AA2BCA">
        <w:rPr>
          <w:rFonts w:asciiTheme="minorHAnsi" w:hAnsiTheme="minorHAnsi"/>
          <w:color w:val="1F497D" w:themeColor="text2"/>
          <w:spacing w:val="2"/>
          <w:sz w:val="24"/>
          <w:szCs w:val="24"/>
        </w:rPr>
        <w:t xml:space="preserve"> </w:t>
      </w:r>
      <w:r w:rsidRPr="00AA2BCA">
        <w:rPr>
          <w:rFonts w:asciiTheme="minorHAnsi" w:hAnsiTheme="minorHAnsi"/>
          <w:color w:val="1F497D" w:themeColor="text2"/>
          <w:w w:val="119"/>
          <w:sz w:val="24"/>
          <w:szCs w:val="24"/>
        </w:rPr>
        <w:t>Please</w:t>
      </w:r>
      <w:r w:rsidRPr="00AA2BCA">
        <w:rPr>
          <w:rFonts w:asciiTheme="minorHAnsi" w:hAnsiTheme="minorHAnsi"/>
          <w:color w:val="1F497D" w:themeColor="text2"/>
          <w:spacing w:val="-3"/>
          <w:w w:val="119"/>
          <w:sz w:val="24"/>
          <w:szCs w:val="24"/>
        </w:rPr>
        <w:t xml:space="preserve"> </w:t>
      </w:r>
      <w:r w:rsidRPr="00AA2BCA">
        <w:rPr>
          <w:rFonts w:asciiTheme="minorHAnsi" w:hAnsiTheme="minorHAnsi"/>
          <w:color w:val="1F497D" w:themeColor="text2"/>
          <w:sz w:val="24"/>
          <w:szCs w:val="24"/>
        </w:rPr>
        <w:t>provide</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8"/>
          <w:sz w:val="24"/>
          <w:szCs w:val="24"/>
        </w:rPr>
        <w:t xml:space="preserve">spare </w:t>
      </w:r>
      <w:r w:rsidRPr="00AA2BCA">
        <w:rPr>
          <w:rFonts w:asciiTheme="minorHAnsi" w:eastAsia="Arial" w:hAnsiTheme="minorHAnsi" w:cs="Arial"/>
          <w:color w:val="1F497D" w:themeColor="text2"/>
          <w:sz w:val="24"/>
          <w:szCs w:val="24"/>
        </w:rPr>
        <w:t>clothes –and please label everything.</w:t>
      </w:r>
    </w:p>
    <w:p w14:paraId="212DF033" w14:textId="77777777" w:rsidR="002155F7" w:rsidRPr="00AA2BCA" w:rsidRDefault="002155F7">
      <w:pPr>
        <w:spacing w:before="1" w:line="240" w:lineRule="exact"/>
        <w:rPr>
          <w:rFonts w:asciiTheme="minorHAnsi" w:hAnsiTheme="minorHAnsi"/>
          <w:color w:val="1F497D" w:themeColor="text2"/>
          <w:sz w:val="24"/>
          <w:szCs w:val="24"/>
        </w:rPr>
      </w:pPr>
    </w:p>
    <w:p w14:paraId="7A648FF1" w14:textId="77777777" w:rsidR="002155F7" w:rsidRPr="00AA2BCA" w:rsidRDefault="007D2925">
      <w:pPr>
        <w:tabs>
          <w:tab w:val="left" w:pos="460"/>
        </w:tabs>
        <w:spacing w:line="250" w:lineRule="auto"/>
        <w:ind w:left="460" w:right="857" w:hanging="360"/>
        <w:rPr>
          <w:rFonts w:asciiTheme="minorHAnsi" w:eastAsia="Arial" w:hAnsiTheme="minorHAnsi" w:cs="Arial"/>
          <w:color w:val="1F497D" w:themeColor="text2"/>
          <w:sz w:val="24"/>
          <w:szCs w:val="24"/>
        </w:rPr>
      </w:pPr>
      <w:r w:rsidRPr="00AA2BCA">
        <w:rPr>
          <w:rFonts w:asciiTheme="minorHAnsi" w:hAnsiTheme="minorHAnsi"/>
          <w:color w:val="1F497D" w:themeColor="text2"/>
          <w:sz w:val="24"/>
          <w:szCs w:val="24"/>
        </w:rPr>
        <w:t>•</w:t>
      </w:r>
      <w:r w:rsidRPr="00AA2BCA">
        <w:rPr>
          <w:rFonts w:asciiTheme="minorHAnsi" w:hAnsiTheme="minorHAnsi"/>
          <w:color w:val="1F497D" w:themeColor="text2"/>
          <w:sz w:val="24"/>
          <w:szCs w:val="24"/>
        </w:rPr>
        <w:tab/>
      </w:r>
      <w:r w:rsidRPr="00AA2BCA">
        <w:rPr>
          <w:rFonts w:asciiTheme="minorHAnsi" w:eastAsia="Arial" w:hAnsiTheme="minorHAnsi" w:cs="Arial"/>
          <w:b/>
          <w:color w:val="1F497D" w:themeColor="text2"/>
          <w:sz w:val="24"/>
          <w:szCs w:val="24"/>
        </w:rPr>
        <w:t>Eating</w:t>
      </w:r>
      <w:r w:rsidRPr="00AA2BCA">
        <w:rPr>
          <w:rFonts w:asciiTheme="minorHAnsi" w:eastAsia="Arial" w:hAnsiTheme="minorHAnsi" w:cs="Arial"/>
          <w:color w:val="1F497D" w:themeColor="text2"/>
          <w:sz w:val="24"/>
          <w:szCs w:val="24"/>
        </w:rPr>
        <w:t>. MiniStars Childcare prides itself in the quality and variety of food provided to children in our care.</w:t>
      </w:r>
      <w:r w:rsidRPr="00AA2BCA">
        <w:rPr>
          <w:rFonts w:asciiTheme="minorHAnsi" w:eastAsia="Arial" w:hAnsiTheme="minorHAnsi" w:cs="Arial"/>
          <w:color w:val="1F497D" w:themeColor="text2"/>
          <w:spacing w:val="-2"/>
          <w:sz w:val="24"/>
          <w:szCs w:val="24"/>
        </w:rPr>
        <w:t xml:space="preserve"> </w:t>
      </w:r>
      <w:r w:rsidRPr="00AA2BCA">
        <w:rPr>
          <w:rFonts w:asciiTheme="minorHAnsi" w:eastAsia="Arial" w:hAnsiTheme="minorHAnsi" w:cs="Arial"/>
          <w:color w:val="1F497D" w:themeColor="text2"/>
          <w:sz w:val="24"/>
          <w:szCs w:val="24"/>
        </w:rPr>
        <w:t xml:space="preserve">There </w:t>
      </w:r>
      <w:r w:rsidRPr="00AA2BCA">
        <w:rPr>
          <w:rFonts w:asciiTheme="minorHAnsi" w:hAnsiTheme="minorHAnsi"/>
          <w:color w:val="1F497D" w:themeColor="text2"/>
          <w:sz w:val="24"/>
          <w:szCs w:val="24"/>
        </w:rPr>
        <w:t>are</w:t>
      </w:r>
      <w:r w:rsidRPr="00AA2BCA">
        <w:rPr>
          <w:rFonts w:asciiTheme="minorHAnsi" w:hAnsiTheme="minorHAnsi"/>
          <w:color w:val="1F497D" w:themeColor="text2"/>
          <w:spacing w:val="50"/>
          <w:sz w:val="24"/>
          <w:szCs w:val="24"/>
        </w:rPr>
        <w:t xml:space="preserve"> </w:t>
      </w:r>
      <w:r w:rsidRPr="00AA2BCA">
        <w:rPr>
          <w:rFonts w:asciiTheme="minorHAnsi" w:hAnsiTheme="minorHAnsi"/>
          <w:color w:val="1F497D" w:themeColor="text2"/>
          <w:w w:val="111"/>
          <w:sz w:val="24"/>
          <w:szCs w:val="24"/>
        </w:rPr>
        <w:t>routines</w:t>
      </w:r>
      <w:r w:rsidRPr="00AA2BCA">
        <w:rPr>
          <w:rFonts w:asciiTheme="minorHAnsi" w:hAnsiTheme="minorHAnsi"/>
          <w:color w:val="1F497D" w:themeColor="text2"/>
          <w:spacing w:val="-6"/>
          <w:w w:val="111"/>
          <w:sz w:val="24"/>
          <w:szCs w:val="24"/>
        </w:rPr>
        <w:t xml:space="preserve"> </w:t>
      </w:r>
      <w:r w:rsidRPr="00AA2BCA">
        <w:rPr>
          <w:rFonts w:asciiTheme="minorHAnsi" w:hAnsiTheme="minorHAnsi"/>
          <w:color w:val="1F497D" w:themeColor="text2"/>
          <w:w w:val="111"/>
          <w:sz w:val="24"/>
          <w:szCs w:val="24"/>
        </w:rPr>
        <w:t>around</w:t>
      </w:r>
      <w:r w:rsidRPr="00AA2BCA">
        <w:rPr>
          <w:rFonts w:asciiTheme="minorHAnsi" w:hAnsiTheme="minorHAnsi"/>
          <w:color w:val="1F497D" w:themeColor="text2"/>
          <w:spacing w:val="6"/>
          <w:w w:val="111"/>
          <w:sz w:val="24"/>
          <w:szCs w:val="24"/>
        </w:rPr>
        <w:t xml:space="preserve"> </w:t>
      </w:r>
      <w:r w:rsidRPr="00AA2BCA">
        <w:rPr>
          <w:rFonts w:asciiTheme="minorHAnsi" w:hAnsiTheme="minorHAnsi"/>
          <w:color w:val="1F497D" w:themeColor="text2"/>
          <w:sz w:val="24"/>
          <w:szCs w:val="24"/>
        </w:rPr>
        <w:t>meal</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4"/>
          <w:sz w:val="24"/>
          <w:szCs w:val="24"/>
        </w:rPr>
        <w:t>snack</w:t>
      </w:r>
      <w:r w:rsidRPr="00AA2BCA">
        <w:rPr>
          <w:rFonts w:asciiTheme="minorHAnsi" w:hAnsiTheme="minorHAnsi"/>
          <w:color w:val="1F497D" w:themeColor="text2"/>
          <w:spacing w:val="-1"/>
          <w:w w:val="114"/>
          <w:sz w:val="24"/>
          <w:szCs w:val="24"/>
        </w:rPr>
        <w:t xml:space="preserve"> </w:t>
      </w:r>
      <w:r w:rsidRPr="00AA2BCA">
        <w:rPr>
          <w:rFonts w:asciiTheme="minorHAnsi" w:hAnsiTheme="minorHAnsi"/>
          <w:color w:val="1F497D" w:themeColor="text2"/>
          <w:sz w:val="24"/>
          <w:szCs w:val="24"/>
        </w:rPr>
        <w:t>times</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which</w:t>
      </w:r>
      <w:r w:rsidRPr="00AA2BCA">
        <w:rPr>
          <w:rFonts w:asciiTheme="minorHAnsi" w:hAnsiTheme="minorHAnsi"/>
          <w:color w:val="1F497D" w:themeColor="text2"/>
          <w:spacing w:val="26"/>
          <w:sz w:val="24"/>
          <w:szCs w:val="24"/>
        </w:rPr>
        <w:t xml:space="preserve"> </w:t>
      </w:r>
      <w:r w:rsidRPr="00AA2BCA">
        <w:rPr>
          <w:rFonts w:asciiTheme="minorHAnsi" w:hAnsiTheme="minorHAnsi"/>
          <w:color w:val="1F497D" w:themeColor="text2"/>
          <w:sz w:val="24"/>
          <w:szCs w:val="24"/>
        </w:rPr>
        <w:t>may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di</w:t>
      </w:r>
      <w:r w:rsidRPr="00AA2BCA">
        <w:rPr>
          <w:rFonts w:asciiTheme="minorHAnsi" w:hAnsiTheme="minorHAnsi"/>
          <w:color w:val="1F497D" w:themeColor="text2"/>
          <w:spacing w:val="-3"/>
          <w:sz w:val="24"/>
          <w:szCs w:val="24"/>
        </w:rPr>
        <w:t>f</w:t>
      </w:r>
      <w:r w:rsidRPr="00AA2BCA">
        <w:rPr>
          <w:rFonts w:asciiTheme="minorHAnsi" w:hAnsiTheme="minorHAnsi"/>
          <w:color w:val="1F497D" w:themeColor="text2"/>
          <w:sz w:val="24"/>
          <w:szCs w:val="24"/>
        </w:rPr>
        <w:t>fer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from</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what</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 xml:space="preserve">has </w:t>
      </w:r>
      <w:r w:rsidRPr="00AA2BCA">
        <w:rPr>
          <w:rFonts w:asciiTheme="minorHAnsi" w:hAnsiTheme="minorHAnsi"/>
          <w:color w:val="1F497D" w:themeColor="text2"/>
          <w:w w:val="112"/>
          <w:sz w:val="24"/>
          <w:szCs w:val="24"/>
        </w:rPr>
        <w:t xml:space="preserve">experienced </w:t>
      </w:r>
      <w:r w:rsidRPr="00AA2BCA">
        <w:rPr>
          <w:rFonts w:asciiTheme="minorHAnsi" w:hAnsiTheme="minorHAnsi"/>
          <w:color w:val="1F497D" w:themeColor="text2"/>
          <w:sz w:val="24"/>
          <w:szCs w:val="24"/>
        </w:rPr>
        <w:t>at</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 xml:space="preserve">home.  </w:t>
      </w:r>
      <w:r w:rsidRPr="00AA2BCA">
        <w:rPr>
          <w:rFonts w:asciiTheme="minorHAnsi" w:hAnsiTheme="minorHAnsi"/>
          <w:color w:val="1F497D" w:themeColor="text2"/>
          <w:spacing w:val="20"/>
          <w:sz w:val="24"/>
          <w:szCs w:val="24"/>
        </w:rPr>
        <w:t xml:space="preserve"> </w:t>
      </w:r>
      <w:r w:rsidRPr="00AA2BCA">
        <w:rPr>
          <w:rFonts w:asciiTheme="minorHAnsi" w:hAnsiTheme="minorHAnsi"/>
          <w:color w:val="1F497D" w:themeColor="text2"/>
          <w:w w:val="107"/>
          <w:sz w:val="24"/>
          <w:szCs w:val="24"/>
        </w:rPr>
        <w:t xml:space="preserve">Every </w:t>
      </w:r>
      <w:r w:rsidRPr="00AA2BCA">
        <w:rPr>
          <w:rFonts w:asciiTheme="minorHAnsi" w:eastAsia="Arial" w:hAnsiTheme="minorHAnsi" w:cs="Arial"/>
          <w:color w:val="1F497D" w:themeColor="text2"/>
          <w:sz w:val="24"/>
          <w:szCs w:val="24"/>
        </w:rPr>
        <w:t xml:space="preserve">child will be seated at </w:t>
      </w:r>
      <w:proofErr w:type="gramStart"/>
      <w:r w:rsidRPr="00AA2BCA">
        <w:rPr>
          <w:rFonts w:asciiTheme="minorHAnsi" w:eastAsia="Arial" w:hAnsiTheme="minorHAnsi" w:cs="Arial"/>
          <w:color w:val="1F497D" w:themeColor="text2"/>
          <w:sz w:val="24"/>
          <w:szCs w:val="24"/>
        </w:rPr>
        <w:t>meal times</w:t>
      </w:r>
      <w:proofErr w:type="gramEnd"/>
      <w:r w:rsidRPr="00AA2BCA">
        <w:rPr>
          <w:rFonts w:asciiTheme="minorHAnsi" w:eastAsia="Arial" w:hAnsiTheme="minorHAnsi" w:cs="Arial"/>
          <w:color w:val="1F497D" w:themeColor="text2"/>
          <w:sz w:val="24"/>
          <w:szCs w:val="24"/>
        </w:rPr>
        <w:t xml:space="preserve"> and taught to use cutler</w:t>
      </w:r>
      <w:r w:rsidRPr="00AA2BCA">
        <w:rPr>
          <w:rFonts w:asciiTheme="minorHAnsi" w:eastAsia="Arial" w:hAnsiTheme="minorHAnsi" w:cs="Arial"/>
          <w:color w:val="1F497D" w:themeColor="text2"/>
          <w:spacing w:val="-14"/>
          <w:sz w:val="24"/>
          <w:szCs w:val="24"/>
        </w:rPr>
        <w:t>y</w:t>
      </w:r>
      <w:r w:rsidRPr="00AA2BCA">
        <w:rPr>
          <w:rFonts w:asciiTheme="minorHAnsi" w:eastAsia="Arial" w:hAnsiTheme="minorHAnsi" w:cs="Arial"/>
          <w:color w:val="1F497D" w:themeColor="text2"/>
          <w:sz w:val="24"/>
          <w:szCs w:val="24"/>
        </w:rPr>
        <w:t>.</w:t>
      </w:r>
      <w:r w:rsidRPr="00AA2BCA">
        <w:rPr>
          <w:rFonts w:asciiTheme="minorHAnsi" w:eastAsia="Arial" w:hAnsiTheme="minorHAnsi" w:cs="Arial"/>
          <w:color w:val="1F497D" w:themeColor="text2"/>
          <w:spacing w:val="52"/>
          <w:sz w:val="24"/>
          <w:szCs w:val="24"/>
        </w:rPr>
        <w:t xml:space="preserve"> </w:t>
      </w:r>
      <w:r w:rsidRPr="00AA2BCA">
        <w:rPr>
          <w:rFonts w:asciiTheme="minorHAnsi" w:eastAsia="Arial" w:hAnsiTheme="minorHAnsi" w:cs="Arial"/>
          <w:color w:val="1F497D" w:themeColor="text2"/>
          <w:sz w:val="24"/>
          <w:szCs w:val="24"/>
        </w:rPr>
        <w:t>The food may di</w:t>
      </w:r>
      <w:r w:rsidRPr="00AA2BCA">
        <w:rPr>
          <w:rFonts w:asciiTheme="minorHAnsi" w:eastAsia="Arial" w:hAnsiTheme="minorHAnsi" w:cs="Arial"/>
          <w:color w:val="1F497D" w:themeColor="text2"/>
          <w:spacing w:val="-3"/>
          <w:sz w:val="24"/>
          <w:szCs w:val="24"/>
        </w:rPr>
        <w:t>f</w:t>
      </w:r>
      <w:r w:rsidRPr="00AA2BCA">
        <w:rPr>
          <w:rFonts w:asciiTheme="minorHAnsi" w:eastAsia="Arial" w:hAnsiTheme="minorHAnsi" w:cs="Arial"/>
          <w:color w:val="1F497D" w:themeColor="text2"/>
          <w:sz w:val="24"/>
          <w:szCs w:val="24"/>
        </w:rPr>
        <w:t>fer from home and together with a whole change of lifestyle during the early days at nursery your child may initially eat less.</w:t>
      </w:r>
      <w:r w:rsidRPr="00AA2BCA">
        <w:rPr>
          <w:rFonts w:asciiTheme="minorHAnsi" w:eastAsia="Arial" w:hAnsiTheme="minorHAnsi" w:cs="Arial"/>
          <w:color w:val="1F497D" w:themeColor="text2"/>
          <w:spacing w:val="-10"/>
          <w:sz w:val="24"/>
          <w:szCs w:val="24"/>
        </w:rPr>
        <w:t xml:space="preserve"> </w:t>
      </w:r>
      <w:r w:rsidR="00720634" w:rsidRPr="00AA2BCA">
        <w:rPr>
          <w:rFonts w:asciiTheme="minorHAnsi" w:eastAsia="Arial" w:hAnsiTheme="minorHAnsi" w:cs="Arial"/>
          <w:color w:val="1F497D" w:themeColor="text2"/>
          <w:sz w:val="24"/>
          <w:szCs w:val="24"/>
        </w:rPr>
        <w:t>At the settli</w:t>
      </w:r>
      <w:r w:rsidR="00570715" w:rsidRPr="00AA2BCA">
        <w:rPr>
          <w:rFonts w:asciiTheme="minorHAnsi" w:eastAsia="Arial" w:hAnsiTheme="minorHAnsi" w:cs="Arial"/>
          <w:color w:val="1F497D" w:themeColor="text2"/>
          <w:sz w:val="24"/>
          <w:szCs w:val="24"/>
        </w:rPr>
        <w:t>ng in se</w:t>
      </w:r>
      <w:r w:rsidR="005831B3" w:rsidRPr="00AA2BCA">
        <w:rPr>
          <w:rFonts w:asciiTheme="minorHAnsi" w:eastAsia="Arial" w:hAnsiTheme="minorHAnsi" w:cs="Arial"/>
          <w:color w:val="1F497D" w:themeColor="text2"/>
          <w:sz w:val="24"/>
          <w:szCs w:val="24"/>
        </w:rPr>
        <w:t>s</w:t>
      </w:r>
      <w:r w:rsidRPr="00AA2BCA">
        <w:rPr>
          <w:rFonts w:asciiTheme="minorHAnsi" w:eastAsia="Arial" w:hAnsiTheme="minorHAnsi" w:cs="Arial"/>
          <w:color w:val="1F497D" w:themeColor="text2"/>
          <w:sz w:val="24"/>
          <w:szCs w:val="24"/>
        </w:rPr>
        <w:t>sions we will provide you with full details of our menu for your Childs age group and ensure we understand any allergies or special dietary requirements your child has.</w:t>
      </w:r>
    </w:p>
    <w:p w14:paraId="7EF31253" w14:textId="77777777" w:rsidR="002155F7" w:rsidRPr="00AA2BCA" w:rsidRDefault="002155F7">
      <w:pPr>
        <w:spacing w:before="1" w:line="240" w:lineRule="exact"/>
        <w:rPr>
          <w:rFonts w:asciiTheme="minorHAnsi" w:hAnsiTheme="minorHAnsi"/>
          <w:color w:val="1F497D" w:themeColor="text2"/>
          <w:sz w:val="24"/>
          <w:szCs w:val="24"/>
        </w:rPr>
      </w:pPr>
    </w:p>
    <w:p w14:paraId="4E12EB12" w14:textId="77777777" w:rsidR="002155F7" w:rsidRPr="00AA2BCA" w:rsidRDefault="007D2925">
      <w:pPr>
        <w:tabs>
          <w:tab w:val="left" w:pos="460"/>
        </w:tabs>
        <w:spacing w:line="250" w:lineRule="auto"/>
        <w:ind w:left="460" w:right="909" w:hanging="360"/>
        <w:rPr>
          <w:rFonts w:asciiTheme="minorHAnsi" w:eastAsia="Arial" w:hAnsiTheme="minorHAnsi" w:cs="Arial"/>
          <w:color w:val="1F497D" w:themeColor="text2"/>
          <w:sz w:val="24"/>
          <w:szCs w:val="24"/>
        </w:rPr>
      </w:pPr>
      <w:r w:rsidRPr="00AA2BCA">
        <w:rPr>
          <w:rFonts w:asciiTheme="minorHAnsi" w:hAnsiTheme="minorHAnsi"/>
          <w:color w:val="1F497D" w:themeColor="text2"/>
          <w:sz w:val="24"/>
          <w:szCs w:val="24"/>
        </w:rPr>
        <w:t>•</w:t>
      </w:r>
      <w:r w:rsidRPr="00AA2BCA">
        <w:rPr>
          <w:rFonts w:asciiTheme="minorHAnsi" w:hAnsiTheme="minorHAnsi"/>
          <w:color w:val="1F497D" w:themeColor="text2"/>
          <w:sz w:val="24"/>
          <w:szCs w:val="24"/>
        </w:rPr>
        <w:tab/>
      </w:r>
      <w:proofErr w:type="spellStart"/>
      <w:r w:rsidRPr="00AA2BCA">
        <w:rPr>
          <w:rFonts w:asciiTheme="minorHAnsi" w:hAnsiTheme="minorHAnsi"/>
          <w:b/>
          <w:color w:val="1F497D" w:themeColor="text2"/>
          <w:w w:val="108"/>
          <w:sz w:val="24"/>
          <w:szCs w:val="24"/>
        </w:rPr>
        <w:t>Behaviou</w:t>
      </w:r>
      <w:r w:rsidRPr="00AA2BCA">
        <w:rPr>
          <w:rFonts w:asciiTheme="minorHAnsi" w:hAnsiTheme="minorHAnsi"/>
          <w:b/>
          <w:color w:val="1F497D" w:themeColor="text2"/>
          <w:spacing w:val="-12"/>
          <w:w w:val="108"/>
          <w:sz w:val="24"/>
          <w:szCs w:val="24"/>
        </w:rPr>
        <w:t>r</w:t>
      </w:r>
      <w:proofErr w:type="spellEnd"/>
      <w:r w:rsidRPr="00AA2BCA">
        <w:rPr>
          <w:rFonts w:asciiTheme="minorHAnsi" w:hAnsiTheme="minorHAnsi"/>
          <w:color w:val="1F497D" w:themeColor="text2"/>
          <w:w w:val="108"/>
          <w:sz w:val="24"/>
          <w:szCs w:val="24"/>
        </w:rPr>
        <w:t xml:space="preserve">. </w:t>
      </w:r>
      <w:r w:rsidRPr="00AA2BCA">
        <w:rPr>
          <w:rFonts w:asciiTheme="minorHAnsi" w:hAnsiTheme="minorHAnsi"/>
          <w:color w:val="1F497D" w:themeColor="text2"/>
          <w:spacing w:val="-18"/>
          <w:sz w:val="24"/>
          <w:szCs w:val="24"/>
        </w:rPr>
        <w:t>Y</w:t>
      </w:r>
      <w:r w:rsidRPr="00AA2BCA">
        <w:rPr>
          <w:rFonts w:asciiTheme="minorHAnsi" w:hAnsiTheme="minorHAnsi"/>
          <w:color w:val="1F497D" w:themeColor="text2"/>
          <w:sz w:val="24"/>
          <w:szCs w:val="24"/>
        </w:rPr>
        <w:t>our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may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w w:val="114"/>
          <w:sz w:val="24"/>
          <w:szCs w:val="24"/>
        </w:rPr>
        <w:t>experience</w:t>
      </w:r>
      <w:r w:rsidRPr="00AA2BCA">
        <w:rPr>
          <w:rFonts w:asciiTheme="minorHAnsi" w:hAnsiTheme="minorHAnsi"/>
          <w:color w:val="1F497D" w:themeColor="text2"/>
          <w:spacing w:val="-10"/>
          <w:w w:val="114"/>
          <w:sz w:val="24"/>
          <w:szCs w:val="24"/>
        </w:rPr>
        <w:t xml:space="preserve"> </w:t>
      </w:r>
      <w:r w:rsidRPr="00AA2BCA">
        <w:rPr>
          <w:rFonts w:asciiTheme="minorHAnsi" w:hAnsiTheme="minorHAnsi"/>
          <w:color w:val="1F497D" w:themeColor="text2"/>
          <w:w w:val="114"/>
          <w:sz w:val="24"/>
          <w:szCs w:val="24"/>
        </w:rPr>
        <w:t>some</w:t>
      </w:r>
      <w:r w:rsidRPr="00AA2BCA">
        <w:rPr>
          <w:rFonts w:asciiTheme="minorHAnsi" w:hAnsiTheme="minorHAnsi"/>
          <w:color w:val="1F497D" w:themeColor="text2"/>
          <w:spacing w:val="3"/>
          <w:w w:val="114"/>
          <w:sz w:val="24"/>
          <w:szCs w:val="24"/>
        </w:rPr>
        <w:t xml:space="preserve"> </w:t>
      </w:r>
      <w:r w:rsidRPr="00AA2BCA">
        <w:rPr>
          <w:rFonts w:asciiTheme="minorHAnsi" w:hAnsiTheme="minorHAnsi"/>
          <w:color w:val="1F497D" w:themeColor="text2"/>
          <w:sz w:val="24"/>
          <w:szCs w:val="24"/>
        </w:rPr>
        <w:t>anxiety</w:t>
      </w:r>
      <w:r w:rsidRPr="00AA2BCA">
        <w:rPr>
          <w:rFonts w:asciiTheme="minorHAnsi" w:hAnsiTheme="minorHAnsi"/>
          <w:color w:val="1F497D" w:themeColor="text2"/>
          <w:spacing w:val="47"/>
          <w:sz w:val="24"/>
          <w:szCs w:val="24"/>
        </w:rPr>
        <w:t xml:space="preserve"> </w:t>
      </w:r>
      <w:r w:rsidR="005831B3" w:rsidRPr="00AA2BCA">
        <w:rPr>
          <w:rFonts w:asciiTheme="minorHAnsi" w:hAnsiTheme="minorHAnsi"/>
          <w:color w:val="1F497D" w:themeColor="text2"/>
          <w:sz w:val="24"/>
          <w:szCs w:val="24"/>
        </w:rPr>
        <w:t xml:space="preserve">through being </w:t>
      </w:r>
      <w:r w:rsidRPr="00AA2BCA">
        <w:rPr>
          <w:rFonts w:asciiTheme="minorHAnsi" w:hAnsiTheme="minorHAnsi"/>
          <w:color w:val="1F497D" w:themeColor="text2"/>
          <w:w w:val="117"/>
          <w:sz w:val="24"/>
          <w:szCs w:val="24"/>
        </w:rPr>
        <w:t>separated</w:t>
      </w:r>
      <w:r w:rsidRPr="00AA2BCA">
        <w:rPr>
          <w:rFonts w:asciiTheme="minorHAnsi" w:hAnsiTheme="minorHAnsi"/>
          <w:color w:val="1F497D" w:themeColor="text2"/>
          <w:spacing w:val="-3"/>
          <w:w w:val="117"/>
          <w:sz w:val="24"/>
          <w:szCs w:val="24"/>
        </w:rPr>
        <w:t xml:space="preserve"> </w:t>
      </w:r>
      <w:r w:rsidRPr="00AA2BCA">
        <w:rPr>
          <w:rFonts w:asciiTheme="minorHAnsi" w:hAnsiTheme="minorHAnsi"/>
          <w:color w:val="1F497D" w:themeColor="text2"/>
          <w:sz w:val="24"/>
          <w:szCs w:val="24"/>
        </w:rPr>
        <w:t>for</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first</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 xml:space="preserve">time. </w:t>
      </w:r>
      <w:r w:rsidRPr="00AA2BCA">
        <w:rPr>
          <w:rFonts w:asciiTheme="minorHAnsi" w:hAnsiTheme="minorHAnsi"/>
          <w:color w:val="1F497D" w:themeColor="text2"/>
          <w:spacing w:val="39"/>
          <w:sz w:val="24"/>
          <w:szCs w:val="24"/>
        </w:rPr>
        <w:t xml:space="preserve"> </w:t>
      </w:r>
      <w:r w:rsidRPr="00AA2BCA">
        <w:rPr>
          <w:rFonts w:asciiTheme="minorHAnsi" w:hAnsiTheme="minorHAnsi"/>
          <w:color w:val="1F497D" w:themeColor="text2"/>
          <w:sz w:val="24"/>
          <w:szCs w:val="24"/>
        </w:rPr>
        <w:t>While</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your</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w w:val="102"/>
          <w:sz w:val="24"/>
          <w:szCs w:val="24"/>
        </w:rPr>
        <w:t xml:space="preserve">child </w:t>
      </w:r>
      <w:r w:rsidRPr="00AA2BCA">
        <w:rPr>
          <w:rFonts w:asciiTheme="minorHAnsi" w:hAnsiTheme="minorHAnsi"/>
          <w:color w:val="1F497D" w:themeColor="text2"/>
          <w:w w:val="108"/>
          <w:sz w:val="24"/>
          <w:szCs w:val="24"/>
        </w:rPr>
        <w:t>is</w:t>
      </w:r>
      <w:r w:rsidRPr="00AA2BCA">
        <w:rPr>
          <w:rFonts w:asciiTheme="minorHAnsi" w:hAnsiTheme="minorHAnsi"/>
          <w:color w:val="1F497D" w:themeColor="text2"/>
          <w:spacing w:val="2"/>
          <w:w w:val="108"/>
          <w:sz w:val="24"/>
          <w:szCs w:val="24"/>
        </w:rPr>
        <w:t xml:space="preserve"> </w:t>
      </w:r>
      <w:r w:rsidRPr="00AA2BCA">
        <w:rPr>
          <w:rFonts w:asciiTheme="minorHAnsi" w:hAnsiTheme="minorHAnsi"/>
          <w:color w:val="1F497D" w:themeColor="text2"/>
          <w:sz w:val="24"/>
          <w:szCs w:val="24"/>
        </w:rPr>
        <w:t>settling</w:t>
      </w:r>
      <w:r w:rsidRPr="00AA2BCA">
        <w:rPr>
          <w:rFonts w:asciiTheme="minorHAnsi" w:hAnsiTheme="minorHAnsi"/>
          <w:color w:val="1F497D" w:themeColor="text2"/>
          <w:spacing w:val="47"/>
          <w:sz w:val="24"/>
          <w:szCs w:val="24"/>
        </w:rPr>
        <w:t xml:space="preserve"> </w:t>
      </w:r>
      <w:r w:rsidRPr="00AA2BCA">
        <w:rPr>
          <w:rFonts w:asciiTheme="minorHAnsi" w:hAnsiTheme="minorHAnsi"/>
          <w:color w:val="1F497D" w:themeColor="text2"/>
          <w:sz w:val="24"/>
          <w:szCs w:val="24"/>
        </w:rPr>
        <w:t>in</w:t>
      </w:r>
      <w:r w:rsidRPr="00AA2BCA">
        <w:rPr>
          <w:rFonts w:asciiTheme="minorHAnsi" w:hAnsiTheme="minorHAnsi"/>
          <w:color w:val="1F497D" w:themeColor="text2"/>
          <w:spacing w:val="6"/>
          <w:sz w:val="24"/>
          <w:szCs w:val="24"/>
        </w:rPr>
        <w:t xml:space="preserve"> </w:t>
      </w:r>
      <w:r w:rsidRPr="00AA2BCA">
        <w:rPr>
          <w:rFonts w:asciiTheme="minorHAnsi" w:hAnsiTheme="minorHAnsi"/>
          <w:color w:val="1F497D" w:themeColor="text2"/>
          <w:sz w:val="24"/>
          <w:szCs w:val="24"/>
        </w:rPr>
        <w:t>you</w:t>
      </w:r>
      <w:r w:rsidRPr="00AA2BCA">
        <w:rPr>
          <w:rFonts w:asciiTheme="minorHAnsi" w:hAnsiTheme="minorHAnsi"/>
          <w:color w:val="1F497D" w:themeColor="text2"/>
          <w:spacing w:val="27"/>
          <w:sz w:val="24"/>
          <w:szCs w:val="24"/>
        </w:rPr>
        <w:t xml:space="preserve"> </w:t>
      </w:r>
      <w:r w:rsidRPr="00AA2BCA">
        <w:rPr>
          <w:rFonts w:asciiTheme="minorHAnsi" w:hAnsiTheme="minorHAnsi"/>
          <w:color w:val="1F497D" w:themeColor="text2"/>
          <w:sz w:val="24"/>
          <w:szCs w:val="24"/>
        </w:rPr>
        <w:t>may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w w:val="110"/>
          <w:sz w:val="24"/>
          <w:szCs w:val="24"/>
        </w:rPr>
        <w:t>experience</w:t>
      </w:r>
      <w:r w:rsidRPr="00AA2BCA">
        <w:rPr>
          <w:rFonts w:asciiTheme="minorHAnsi" w:hAnsiTheme="minorHAnsi"/>
          <w:color w:val="1F497D" w:themeColor="text2"/>
          <w:spacing w:val="27"/>
          <w:w w:val="110"/>
          <w:sz w:val="24"/>
          <w:szCs w:val="24"/>
        </w:rPr>
        <w:t xml:space="preserve"> </w:t>
      </w:r>
      <w:r w:rsidRPr="00AA2BCA">
        <w:rPr>
          <w:rFonts w:asciiTheme="minorHAnsi" w:hAnsiTheme="minorHAnsi"/>
          <w:color w:val="1F497D" w:themeColor="text2"/>
          <w:w w:val="110"/>
          <w:sz w:val="24"/>
          <w:szCs w:val="24"/>
        </w:rPr>
        <w:t>attention</w:t>
      </w:r>
      <w:r w:rsidRPr="00AA2BCA">
        <w:rPr>
          <w:rFonts w:asciiTheme="minorHAnsi" w:hAnsiTheme="minorHAnsi"/>
          <w:color w:val="1F497D" w:themeColor="text2"/>
          <w:spacing w:val="-6"/>
          <w:w w:val="110"/>
          <w:sz w:val="24"/>
          <w:szCs w:val="24"/>
        </w:rPr>
        <w:t xml:space="preserve"> </w:t>
      </w:r>
      <w:r w:rsidRPr="00AA2BCA">
        <w:rPr>
          <w:rFonts w:asciiTheme="minorHAnsi" w:hAnsiTheme="minorHAnsi"/>
          <w:color w:val="1F497D" w:themeColor="text2"/>
          <w:w w:val="110"/>
          <w:sz w:val="24"/>
          <w:szCs w:val="24"/>
        </w:rPr>
        <w:t>seeking</w:t>
      </w:r>
      <w:r w:rsidRPr="00AA2BCA">
        <w:rPr>
          <w:rFonts w:asciiTheme="minorHAnsi" w:hAnsiTheme="minorHAnsi"/>
          <w:color w:val="1F497D" w:themeColor="text2"/>
          <w:spacing w:val="13"/>
          <w:w w:val="110"/>
          <w:sz w:val="24"/>
          <w:szCs w:val="24"/>
        </w:rPr>
        <w:t xml:space="preserve"> </w:t>
      </w:r>
      <w:proofErr w:type="spellStart"/>
      <w:r w:rsidRPr="00AA2BCA">
        <w:rPr>
          <w:rFonts w:asciiTheme="minorHAnsi" w:hAnsiTheme="minorHAnsi"/>
          <w:color w:val="1F497D" w:themeColor="text2"/>
          <w:w w:val="110"/>
          <w:sz w:val="24"/>
          <w:szCs w:val="24"/>
        </w:rPr>
        <w:t>behaviour</w:t>
      </w:r>
      <w:proofErr w:type="spellEnd"/>
      <w:r w:rsidRPr="00AA2BCA">
        <w:rPr>
          <w:rFonts w:asciiTheme="minorHAnsi" w:hAnsiTheme="minorHAnsi"/>
          <w:color w:val="1F497D" w:themeColor="text2"/>
          <w:spacing w:val="-7"/>
          <w:w w:val="110"/>
          <w:sz w:val="24"/>
          <w:szCs w:val="24"/>
        </w:rPr>
        <w:t xml:space="preserve"> </w:t>
      </w:r>
      <w:r w:rsidRPr="00AA2BCA">
        <w:rPr>
          <w:rFonts w:asciiTheme="minorHAnsi" w:hAnsiTheme="minorHAnsi"/>
          <w:color w:val="1F497D" w:themeColor="text2"/>
          <w:sz w:val="24"/>
          <w:szCs w:val="24"/>
        </w:rPr>
        <w:t>or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they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may</w:t>
      </w:r>
      <w:r w:rsidRPr="00AA2BCA">
        <w:rPr>
          <w:rFonts w:asciiTheme="minorHAnsi" w:hAnsiTheme="minorHAnsi"/>
          <w:color w:val="1F497D" w:themeColor="text2"/>
          <w:spacing w:val="37"/>
          <w:sz w:val="24"/>
          <w:szCs w:val="24"/>
        </w:rPr>
        <w:t xml:space="preserve"> </w:t>
      </w:r>
      <w:r w:rsidRPr="00AA2BCA">
        <w:rPr>
          <w:rFonts w:asciiTheme="minorHAnsi" w:hAnsiTheme="minorHAnsi"/>
          <w:color w:val="1F497D" w:themeColor="text2"/>
          <w:sz w:val="24"/>
          <w:szCs w:val="24"/>
        </w:rPr>
        <w:t>be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w w:val="109"/>
          <w:sz w:val="24"/>
          <w:szCs w:val="24"/>
        </w:rPr>
        <w:t>generally</w:t>
      </w:r>
      <w:r w:rsidRPr="00AA2BCA">
        <w:rPr>
          <w:rFonts w:asciiTheme="minorHAnsi" w:hAnsiTheme="minorHAnsi"/>
          <w:color w:val="1F497D" w:themeColor="text2"/>
          <w:spacing w:val="1"/>
          <w:w w:val="109"/>
          <w:sz w:val="24"/>
          <w:szCs w:val="24"/>
        </w:rPr>
        <w:t xml:space="preserve"> </w:t>
      </w:r>
      <w:r w:rsidRPr="00AA2BCA">
        <w:rPr>
          <w:rFonts w:asciiTheme="minorHAnsi" w:hAnsiTheme="minorHAnsi"/>
          <w:color w:val="1F497D" w:themeColor="text2"/>
          <w:sz w:val="24"/>
          <w:szCs w:val="24"/>
        </w:rPr>
        <w:t>irritable</w:t>
      </w:r>
      <w:r w:rsidRPr="00AA2BCA">
        <w:rPr>
          <w:rFonts w:asciiTheme="minorHAnsi" w:hAnsiTheme="minorHAnsi"/>
          <w:color w:val="1F497D" w:themeColor="text2"/>
          <w:spacing w:val="25"/>
          <w:sz w:val="24"/>
          <w:szCs w:val="24"/>
        </w:rPr>
        <w:t xml:space="preserve"> </w:t>
      </w:r>
      <w:r w:rsidRPr="00AA2BCA">
        <w:rPr>
          <w:rFonts w:asciiTheme="minorHAnsi" w:hAnsiTheme="minorHAnsi"/>
          <w:color w:val="1F497D" w:themeColor="text2"/>
          <w:sz w:val="24"/>
          <w:szCs w:val="24"/>
        </w:rPr>
        <w:t>due</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to</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w w:val="114"/>
          <w:sz w:val="24"/>
          <w:szCs w:val="24"/>
        </w:rPr>
        <w:t xml:space="preserve">tiredness. </w:t>
      </w:r>
      <w:r w:rsidRPr="00AA2BCA">
        <w:rPr>
          <w:rFonts w:asciiTheme="minorHAnsi" w:eastAsia="Arial" w:hAnsiTheme="minorHAnsi" w:cs="Arial"/>
          <w:color w:val="1F497D" w:themeColor="text2"/>
          <w:sz w:val="24"/>
          <w:szCs w:val="24"/>
        </w:rPr>
        <w:t xml:space="preserve">If you are potty </w:t>
      </w:r>
      <w:proofErr w:type="gramStart"/>
      <w:r w:rsidRPr="00AA2BCA">
        <w:rPr>
          <w:rFonts w:asciiTheme="minorHAnsi" w:eastAsia="Arial" w:hAnsiTheme="minorHAnsi" w:cs="Arial"/>
          <w:color w:val="1F497D" w:themeColor="text2"/>
          <w:sz w:val="24"/>
          <w:szCs w:val="24"/>
        </w:rPr>
        <w:t>training</w:t>
      </w:r>
      <w:proofErr w:type="gramEnd"/>
      <w:r w:rsidRPr="00AA2BCA">
        <w:rPr>
          <w:rFonts w:asciiTheme="minorHAnsi" w:eastAsia="Arial" w:hAnsiTheme="minorHAnsi" w:cs="Arial"/>
          <w:color w:val="1F497D" w:themeColor="text2"/>
          <w:sz w:val="24"/>
          <w:szCs w:val="24"/>
        </w:rPr>
        <w:t xml:space="preserve"> you may experience the odd accident which can be a result of separation anxiety or too engrossed in the activities.</w:t>
      </w:r>
    </w:p>
    <w:p w14:paraId="46D0E130" w14:textId="77777777" w:rsidR="002155F7" w:rsidRPr="00AA2BCA" w:rsidRDefault="002155F7">
      <w:pPr>
        <w:spacing w:before="2" w:line="240" w:lineRule="exact"/>
        <w:rPr>
          <w:rFonts w:asciiTheme="minorHAnsi" w:hAnsiTheme="minorHAnsi"/>
          <w:color w:val="1F497D" w:themeColor="text2"/>
          <w:sz w:val="24"/>
          <w:szCs w:val="24"/>
        </w:rPr>
      </w:pPr>
    </w:p>
    <w:p w14:paraId="565BCB7F" w14:textId="77777777" w:rsidR="00CE2558" w:rsidRDefault="00000000" w:rsidP="00CE2558">
      <w:pPr>
        <w:tabs>
          <w:tab w:val="left" w:pos="460"/>
        </w:tabs>
        <w:spacing w:line="250" w:lineRule="auto"/>
        <w:ind w:left="460" w:right="708" w:hanging="360"/>
        <w:rPr>
          <w:rFonts w:ascii="Century Gothic" w:hAnsi="Century Gothic"/>
        </w:rPr>
      </w:pPr>
      <w:r w:rsidRPr="00AA2BCA">
        <w:rPr>
          <w:rFonts w:asciiTheme="minorHAnsi" w:hAnsiTheme="minorHAnsi"/>
          <w:color w:val="1F497D" w:themeColor="text2"/>
          <w:sz w:val="24"/>
          <w:szCs w:val="24"/>
        </w:rPr>
        <w:pict w14:anchorId="3643123F">
          <v:shape id="_x0000_s2058" type="#_x0000_t75" style="position:absolute;left:0;text-align:left;margin-left:72.85pt;margin-top:100.8pt;width:230.3pt;height:190.15pt;z-index:-251654656;mso-position-horizontal-relative:page">
            <v:imagedata r:id="rId33" o:title=""/>
            <w10:wrap anchorx="page"/>
          </v:shape>
        </w:pict>
      </w:r>
      <w:r w:rsidRPr="00AA2BCA">
        <w:rPr>
          <w:color w:val="1F497D" w:themeColor="text2"/>
        </w:rPr>
        <w:pict w14:anchorId="461FCBCF">
          <v:group id="_x0000_s2056" style="position:absolute;left:0;text-align:left;margin-left:337.8pt;margin-top:664.8pt;width:230.45pt;height:168.65pt;z-index:-251655680;mso-position-horizontal-relative:page;mso-position-vertical-relative:page" coordorigin="6591,12756" coordsize="4609,3373">
            <v:shape id="_x0000_s2057" style="position:absolute;left:6591;top:12756;width:4609;height:3373" coordorigin="6591,12756" coordsize="4609,3373" path="m6591,16129r4609,l11200,12756r-4609,l6591,16129xe" fillcolor="#18c1e8" stroked="f">
              <v:path arrowok="t"/>
            </v:shape>
            <w10:wrap anchorx="page" anchory="page"/>
          </v:group>
        </w:pict>
      </w:r>
      <w:r w:rsidR="007D2925" w:rsidRPr="00AA2BCA">
        <w:rPr>
          <w:rFonts w:asciiTheme="minorHAnsi" w:hAnsiTheme="minorHAnsi"/>
          <w:color w:val="1F497D" w:themeColor="text2"/>
          <w:sz w:val="24"/>
          <w:szCs w:val="24"/>
        </w:rPr>
        <w:t>•</w:t>
      </w:r>
      <w:r w:rsidR="007D2925" w:rsidRPr="00AA2BCA">
        <w:rPr>
          <w:rFonts w:asciiTheme="minorHAnsi" w:hAnsiTheme="minorHAnsi"/>
          <w:color w:val="1F497D" w:themeColor="text2"/>
          <w:sz w:val="24"/>
          <w:szCs w:val="24"/>
        </w:rPr>
        <w:tab/>
      </w:r>
      <w:r w:rsidR="007D2925" w:rsidRPr="00AA2BCA">
        <w:rPr>
          <w:rFonts w:asciiTheme="minorHAnsi" w:hAnsiTheme="minorHAnsi"/>
          <w:b/>
          <w:color w:val="1F497D" w:themeColor="text2"/>
          <w:w w:val="109"/>
          <w:sz w:val="24"/>
          <w:szCs w:val="24"/>
        </w:rPr>
        <w:t>Language/Culture</w:t>
      </w:r>
      <w:r w:rsidR="007D2925" w:rsidRPr="00AA2BCA">
        <w:rPr>
          <w:rFonts w:asciiTheme="minorHAnsi" w:hAnsiTheme="minorHAnsi"/>
          <w:color w:val="1F497D" w:themeColor="text2"/>
          <w:w w:val="109"/>
          <w:sz w:val="24"/>
          <w:szCs w:val="24"/>
        </w:rPr>
        <w:t>:</w:t>
      </w:r>
      <w:r w:rsidR="007D2925" w:rsidRPr="00AA2BCA">
        <w:rPr>
          <w:rFonts w:asciiTheme="minorHAnsi" w:hAnsiTheme="minorHAnsi"/>
          <w:color w:val="1F497D" w:themeColor="text2"/>
          <w:spacing w:val="-3"/>
          <w:w w:val="109"/>
          <w:sz w:val="24"/>
          <w:szCs w:val="24"/>
        </w:rPr>
        <w:t xml:space="preserve"> </w:t>
      </w:r>
      <w:r w:rsidR="007D2925" w:rsidRPr="00AA2BCA">
        <w:rPr>
          <w:rFonts w:asciiTheme="minorHAnsi" w:hAnsiTheme="minorHAnsi"/>
          <w:color w:val="1F497D" w:themeColor="text2"/>
          <w:spacing w:val="-18"/>
          <w:sz w:val="24"/>
          <w:szCs w:val="24"/>
        </w:rPr>
        <w:t>Y</w:t>
      </w:r>
      <w:r w:rsidR="007D2925" w:rsidRPr="00AA2BCA">
        <w:rPr>
          <w:rFonts w:asciiTheme="minorHAnsi" w:hAnsiTheme="minorHAnsi"/>
          <w:color w:val="1F497D" w:themeColor="text2"/>
          <w:sz w:val="24"/>
          <w:szCs w:val="24"/>
        </w:rPr>
        <w:t>ou</w:t>
      </w:r>
      <w:r w:rsidR="007D2925" w:rsidRPr="00AA2BCA">
        <w:rPr>
          <w:rFonts w:asciiTheme="minorHAnsi" w:hAnsiTheme="minorHAnsi"/>
          <w:color w:val="1F497D" w:themeColor="text2"/>
          <w:spacing w:val="16"/>
          <w:sz w:val="24"/>
          <w:szCs w:val="24"/>
        </w:rPr>
        <w:t xml:space="preserve"> </w:t>
      </w:r>
      <w:r w:rsidR="007D2925" w:rsidRPr="00AA2BCA">
        <w:rPr>
          <w:rFonts w:asciiTheme="minorHAnsi" w:hAnsiTheme="minorHAnsi"/>
          <w:color w:val="1F497D" w:themeColor="text2"/>
          <w:w w:val="89"/>
          <w:sz w:val="24"/>
          <w:szCs w:val="24"/>
        </w:rPr>
        <w:t>will</w:t>
      </w:r>
      <w:r w:rsidR="007D2925" w:rsidRPr="00AA2BCA">
        <w:rPr>
          <w:rFonts w:asciiTheme="minorHAnsi" w:hAnsiTheme="minorHAnsi"/>
          <w:color w:val="1F497D" w:themeColor="text2"/>
          <w:spacing w:val="11"/>
          <w:w w:val="89"/>
          <w:sz w:val="24"/>
          <w:szCs w:val="24"/>
        </w:rPr>
        <w:t xml:space="preserve"> </w:t>
      </w:r>
      <w:r w:rsidR="007D2925" w:rsidRPr="00AA2BCA">
        <w:rPr>
          <w:rFonts w:asciiTheme="minorHAnsi" w:hAnsiTheme="minorHAnsi"/>
          <w:color w:val="1F497D" w:themeColor="text2"/>
          <w:sz w:val="24"/>
          <w:szCs w:val="24"/>
        </w:rPr>
        <w:t>notice</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sz w:val="24"/>
          <w:szCs w:val="24"/>
        </w:rPr>
        <w:t>your</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sz w:val="24"/>
          <w:szCs w:val="24"/>
        </w:rPr>
        <w:t>child</w:t>
      </w:r>
      <w:r w:rsidR="007D2925" w:rsidRPr="00AA2BCA">
        <w:rPr>
          <w:rFonts w:asciiTheme="minorHAnsi" w:hAnsiTheme="minorHAnsi"/>
          <w:color w:val="1F497D" w:themeColor="text2"/>
          <w:spacing w:val="14"/>
          <w:sz w:val="24"/>
          <w:szCs w:val="24"/>
        </w:rPr>
        <w:t xml:space="preserve"> </w:t>
      </w:r>
      <w:r w:rsidR="007D2925" w:rsidRPr="00AA2BCA">
        <w:rPr>
          <w:rFonts w:asciiTheme="minorHAnsi" w:hAnsiTheme="minorHAnsi"/>
          <w:color w:val="1F497D" w:themeColor="text2"/>
          <w:w w:val="89"/>
          <w:sz w:val="24"/>
          <w:szCs w:val="24"/>
        </w:rPr>
        <w:t>will</w:t>
      </w:r>
      <w:r w:rsidR="007D2925" w:rsidRPr="00AA2BCA">
        <w:rPr>
          <w:rFonts w:asciiTheme="minorHAnsi" w:hAnsiTheme="minorHAnsi"/>
          <w:color w:val="1F497D" w:themeColor="text2"/>
          <w:spacing w:val="11"/>
          <w:w w:val="89"/>
          <w:sz w:val="24"/>
          <w:szCs w:val="24"/>
        </w:rPr>
        <w:t xml:space="preserve"> </w:t>
      </w:r>
      <w:proofErr w:type="gramStart"/>
      <w:r w:rsidR="007D2925" w:rsidRPr="00AA2BCA">
        <w:rPr>
          <w:rFonts w:asciiTheme="minorHAnsi" w:hAnsiTheme="minorHAnsi"/>
          <w:color w:val="1F497D" w:themeColor="text2"/>
          <w:sz w:val="24"/>
          <w:szCs w:val="24"/>
        </w:rPr>
        <w:t xml:space="preserve">start </w:t>
      </w:r>
      <w:r w:rsidR="007D2925" w:rsidRPr="00AA2BCA">
        <w:rPr>
          <w:rFonts w:asciiTheme="minorHAnsi" w:hAnsiTheme="minorHAnsi"/>
          <w:color w:val="1F497D" w:themeColor="text2"/>
          <w:spacing w:val="1"/>
          <w:sz w:val="24"/>
          <w:szCs w:val="24"/>
        </w:rPr>
        <w:t xml:space="preserve"> </w:t>
      </w:r>
      <w:r w:rsidR="007D2925" w:rsidRPr="00AA2BCA">
        <w:rPr>
          <w:rFonts w:asciiTheme="minorHAnsi" w:hAnsiTheme="minorHAnsi"/>
          <w:color w:val="1F497D" w:themeColor="text2"/>
          <w:sz w:val="24"/>
          <w:szCs w:val="24"/>
        </w:rPr>
        <w:t>to</w:t>
      </w:r>
      <w:proofErr w:type="gramEnd"/>
      <w:r w:rsidR="007D2925" w:rsidRPr="00AA2BCA">
        <w:rPr>
          <w:rFonts w:asciiTheme="minorHAnsi" w:hAnsiTheme="minorHAnsi"/>
          <w:color w:val="1F497D" w:themeColor="text2"/>
          <w:spacing w:val="17"/>
          <w:sz w:val="24"/>
          <w:szCs w:val="24"/>
        </w:rPr>
        <w:t xml:space="preserve"> </w:t>
      </w:r>
      <w:r w:rsidR="007D2925" w:rsidRPr="00AA2BCA">
        <w:rPr>
          <w:rFonts w:asciiTheme="minorHAnsi" w:hAnsiTheme="minorHAnsi"/>
          <w:color w:val="1F497D" w:themeColor="text2"/>
          <w:sz w:val="24"/>
          <w:szCs w:val="24"/>
        </w:rPr>
        <w:t xml:space="preserve">use </w:t>
      </w:r>
      <w:r w:rsidR="007D2925" w:rsidRPr="00AA2BCA">
        <w:rPr>
          <w:rFonts w:asciiTheme="minorHAnsi" w:hAnsiTheme="minorHAnsi"/>
          <w:color w:val="1F497D" w:themeColor="text2"/>
          <w:spacing w:val="12"/>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w w:val="114"/>
          <w:sz w:val="24"/>
          <w:szCs w:val="24"/>
        </w:rPr>
        <w:t>become</w:t>
      </w:r>
      <w:r w:rsidR="007D2925" w:rsidRPr="00AA2BCA">
        <w:rPr>
          <w:rFonts w:asciiTheme="minorHAnsi" w:hAnsiTheme="minorHAnsi"/>
          <w:color w:val="1F497D" w:themeColor="text2"/>
          <w:spacing w:val="-1"/>
          <w:w w:val="114"/>
          <w:sz w:val="24"/>
          <w:szCs w:val="24"/>
        </w:rPr>
        <w:t xml:space="preserve"> </w:t>
      </w:r>
      <w:r w:rsidR="007D2925" w:rsidRPr="00AA2BCA">
        <w:rPr>
          <w:rFonts w:asciiTheme="minorHAnsi" w:hAnsiTheme="minorHAnsi"/>
          <w:color w:val="1F497D" w:themeColor="text2"/>
          <w:sz w:val="24"/>
          <w:szCs w:val="24"/>
        </w:rPr>
        <w:t>familiar</w:t>
      </w:r>
      <w:r w:rsidR="007D2925" w:rsidRPr="00AA2BCA">
        <w:rPr>
          <w:rFonts w:asciiTheme="minorHAnsi" w:hAnsiTheme="minorHAnsi"/>
          <w:color w:val="1F497D" w:themeColor="text2"/>
          <w:spacing w:val="12"/>
          <w:sz w:val="24"/>
          <w:szCs w:val="24"/>
        </w:rPr>
        <w:t xml:space="preserve"> </w:t>
      </w:r>
      <w:r w:rsidR="007D2925" w:rsidRPr="00AA2BCA">
        <w:rPr>
          <w:rFonts w:asciiTheme="minorHAnsi" w:hAnsiTheme="minorHAnsi"/>
          <w:color w:val="1F497D" w:themeColor="text2"/>
          <w:sz w:val="24"/>
          <w:szCs w:val="24"/>
        </w:rPr>
        <w:t>with</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key</w:t>
      </w:r>
      <w:r w:rsidR="007D2925" w:rsidRPr="00AA2BCA">
        <w:rPr>
          <w:rFonts w:asciiTheme="minorHAnsi" w:hAnsiTheme="minorHAnsi"/>
          <w:color w:val="1F497D" w:themeColor="text2"/>
          <w:spacing w:val="26"/>
          <w:sz w:val="24"/>
          <w:szCs w:val="24"/>
        </w:rPr>
        <w:t xml:space="preserve"> </w:t>
      </w:r>
      <w:r w:rsidR="007D2925" w:rsidRPr="00AA2BCA">
        <w:rPr>
          <w:rFonts w:asciiTheme="minorHAnsi" w:hAnsiTheme="minorHAnsi"/>
          <w:color w:val="1F497D" w:themeColor="text2"/>
          <w:sz w:val="24"/>
          <w:szCs w:val="24"/>
        </w:rPr>
        <w:t>words</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w w:val="118"/>
          <w:sz w:val="24"/>
          <w:szCs w:val="24"/>
        </w:rPr>
        <w:t>used</w:t>
      </w:r>
      <w:r w:rsidR="007D2925" w:rsidRPr="00AA2BCA">
        <w:rPr>
          <w:rFonts w:asciiTheme="minorHAnsi" w:hAnsiTheme="minorHAnsi"/>
          <w:color w:val="1F497D" w:themeColor="text2"/>
          <w:spacing w:val="-3"/>
          <w:w w:val="118"/>
          <w:sz w:val="24"/>
          <w:szCs w:val="24"/>
        </w:rPr>
        <w:t xml:space="preserve"> </w:t>
      </w:r>
      <w:r w:rsidR="007D2925" w:rsidRPr="00AA2BCA">
        <w:rPr>
          <w:rFonts w:asciiTheme="minorHAnsi" w:hAnsiTheme="minorHAnsi"/>
          <w:color w:val="1F497D" w:themeColor="text2"/>
          <w:sz w:val="24"/>
          <w:szCs w:val="24"/>
        </w:rPr>
        <w:t>at</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w w:val="113"/>
          <w:sz w:val="24"/>
          <w:szCs w:val="24"/>
        </w:rPr>
        <w:t xml:space="preserve">the </w:t>
      </w:r>
      <w:r w:rsidR="007D2925" w:rsidRPr="00AA2BCA">
        <w:rPr>
          <w:rFonts w:asciiTheme="minorHAnsi" w:eastAsia="Arial" w:hAnsiTheme="minorHAnsi" w:cs="Arial"/>
          <w:color w:val="1F497D" w:themeColor="text2"/>
          <w:sz w:val="24"/>
          <w:szCs w:val="24"/>
        </w:rPr>
        <w:t>nursery that may di</w:t>
      </w:r>
      <w:r w:rsidR="007D2925" w:rsidRPr="00AA2BCA">
        <w:rPr>
          <w:rFonts w:asciiTheme="minorHAnsi" w:eastAsia="Arial" w:hAnsiTheme="minorHAnsi" w:cs="Arial"/>
          <w:color w:val="1F497D" w:themeColor="text2"/>
          <w:spacing w:val="-3"/>
          <w:sz w:val="24"/>
          <w:szCs w:val="24"/>
        </w:rPr>
        <w:t>f</w:t>
      </w:r>
      <w:r w:rsidR="007D2925" w:rsidRPr="00AA2BCA">
        <w:rPr>
          <w:rFonts w:asciiTheme="minorHAnsi" w:eastAsia="Arial" w:hAnsiTheme="minorHAnsi" w:cs="Arial"/>
          <w:color w:val="1F497D" w:themeColor="text2"/>
          <w:sz w:val="24"/>
          <w:szCs w:val="24"/>
        </w:rPr>
        <w:t>fer from words used at home e.g. toilet, tired and hungr</w:t>
      </w:r>
      <w:r w:rsidR="007D2925" w:rsidRPr="00AA2BCA">
        <w:rPr>
          <w:rFonts w:asciiTheme="minorHAnsi" w:eastAsia="Arial" w:hAnsiTheme="minorHAnsi" w:cs="Arial"/>
          <w:color w:val="1F497D" w:themeColor="text2"/>
          <w:spacing w:val="-15"/>
          <w:sz w:val="24"/>
          <w:szCs w:val="24"/>
        </w:rPr>
        <w:t>y</w:t>
      </w:r>
      <w:r w:rsidR="007D2925" w:rsidRPr="00AA2BCA">
        <w:rPr>
          <w:rFonts w:asciiTheme="minorHAnsi" w:eastAsia="Arial" w:hAnsiTheme="minorHAnsi" w:cs="Arial"/>
          <w:color w:val="1F497D" w:themeColor="text2"/>
          <w:sz w:val="24"/>
          <w:szCs w:val="24"/>
        </w:rPr>
        <w:t xml:space="preserve">. In our multicultural society or if you </w:t>
      </w:r>
      <w:r w:rsidR="007D2925" w:rsidRPr="00AA2BCA">
        <w:rPr>
          <w:rFonts w:asciiTheme="minorHAnsi" w:hAnsiTheme="minorHAnsi"/>
          <w:color w:val="1F497D" w:themeColor="text2"/>
          <w:sz w:val="24"/>
          <w:szCs w:val="24"/>
        </w:rPr>
        <w:t>are</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sz w:val="24"/>
          <w:szCs w:val="24"/>
        </w:rPr>
        <w:t>on</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w w:val="113"/>
          <w:sz w:val="24"/>
          <w:szCs w:val="24"/>
        </w:rPr>
        <w:t xml:space="preserve">assignment </w:t>
      </w:r>
      <w:r w:rsidR="007D2925" w:rsidRPr="00AA2BCA">
        <w:rPr>
          <w:rFonts w:asciiTheme="minorHAnsi" w:hAnsiTheme="minorHAnsi"/>
          <w:color w:val="1F497D" w:themeColor="text2"/>
          <w:sz w:val="24"/>
          <w:szCs w:val="24"/>
        </w:rPr>
        <w:t>from</w:t>
      </w:r>
      <w:r w:rsidR="007D2925" w:rsidRPr="00AA2BCA">
        <w:rPr>
          <w:rFonts w:asciiTheme="minorHAnsi" w:hAnsiTheme="minorHAnsi"/>
          <w:color w:val="1F497D" w:themeColor="text2"/>
          <w:spacing w:val="14"/>
          <w:sz w:val="24"/>
          <w:szCs w:val="24"/>
        </w:rPr>
        <w:t xml:space="preserve"> </w:t>
      </w:r>
      <w:r w:rsidR="007D2925" w:rsidRPr="00AA2BCA">
        <w:rPr>
          <w:rFonts w:asciiTheme="minorHAnsi" w:hAnsiTheme="minorHAnsi"/>
          <w:color w:val="1F497D" w:themeColor="text2"/>
          <w:w w:val="117"/>
          <w:sz w:val="24"/>
          <w:szCs w:val="24"/>
        </w:rPr>
        <w:t>overseas</w:t>
      </w:r>
      <w:r w:rsidR="007D2925" w:rsidRPr="00AA2BCA">
        <w:rPr>
          <w:rFonts w:asciiTheme="minorHAnsi" w:hAnsiTheme="minorHAnsi"/>
          <w:color w:val="1F497D" w:themeColor="text2"/>
          <w:spacing w:val="-3"/>
          <w:w w:val="117"/>
          <w:sz w:val="24"/>
          <w:szCs w:val="24"/>
        </w:rPr>
        <w:t xml:space="preserve"> </w:t>
      </w:r>
      <w:r w:rsidR="007D2925" w:rsidRPr="00AA2BCA">
        <w:rPr>
          <w:rFonts w:asciiTheme="minorHAnsi" w:hAnsiTheme="minorHAnsi"/>
          <w:color w:val="1F497D" w:themeColor="text2"/>
          <w:sz w:val="24"/>
          <w:szCs w:val="24"/>
        </w:rPr>
        <w:t>English</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may</w:t>
      </w:r>
      <w:r w:rsidR="007D2925" w:rsidRPr="00AA2BCA">
        <w:rPr>
          <w:rFonts w:asciiTheme="minorHAnsi" w:hAnsiTheme="minorHAnsi"/>
          <w:color w:val="1F497D" w:themeColor="text2"/>
          <w:spacing w:val="37"/>
          <w:sz w:val="24"/>
          <w:szCs w:val="24"/>
        </w:rPr>
        <w:t xml:space="preserve"> </w:t>
      </w:r>
      <w:r w:rsidR="007D2925" w:rsidRPr="00AA2BCA">
        <w:rPr>
          <w:rFonts w:asciiTheme="minorHAnsi" w:hAnsiTheme="minorHAnsi"/>
          <w:color w:val="1F497D" w:themeColor="text2"/>
          <w:sz w:val="24"/>
          <w:szCs w:val="24"/>
        </w:rPr>
        <w:t>not</w:t>
      </w:r>
      <w:r w:rsidR="007D2925" w:rsidRPr="00AA2BCA">
        <w:rPr>
          <w:rFonts w:asciiTheme="minorHAnsi" w:hAnsiTheme="minorHAnsi"/>
          <w:color w:val="1F497D" w:themeColor="text2"/>
          <w:spacing w:val="26"/>
          <w:sz w:val="24"/>
          <w:szCs w:val="24"/>
        </w:rPr>
        <w:t xml:space="preserve"> </w:t>
      </w:r>
      <w:r w:rsidR="007D2925" w:rsidRPr="00AA2BCA">
        <w:rPr>
          <w:rFonts w:asciiTheme="minorHAnsi" w:hAnsiTheme="minorHAnsi"/>
          <w:color w:val="1F497D" w:themeColor="text2"/>
          <w:sz w:val="24"/>
          <w:szCs w:val="24"/>
        </w:rPr>
        <w:t>be</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sz w:val="24"/>
          <w:szCs w:val="24"/>
        </w:rPr>
        <w:t>your</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sz w:val="24"/>
          <w:szCs w:val="24"/>
        </w:rPr>
        <w:t>families</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sz w:val="24"/>
          <w:szCs w:val="24"/>
        </w:rPr>
        <w:t>first</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w w:val="113"/>
          <w:sz w:val="24"/>
          <w:szCs w:val="24"/>
        </w:rPr>
        <w:t>language.</w:t>
      </w:r>
      <w:r w:rsidR="007D2925" w:rsidRPr="00AA2BCA">
        <w:rPr>
          <w:rFonts w:asciiTheme="minorHAnsi" w:hAnsiTheme="minorHAnsi"/>
          <w:color w:val="1F497D" w:themeColor="text2"/>
          <w:spacing w:val="44"/>
          <w:w w:val="113"/>
          <w:sz w:val="24"/>
          <w:szCs w:val="24"/>
        </w:rPr>
        <w:t xml:space="preserve"> </w:t>
      </w:r>
      <w:r w:rsidR="007D2925" w:rsidRPr="00AA2BCA">
        <w:rPr>
          <w:rFonts w:asciiTheme="minorHAnsi" w:hAnsiTheme="minorHAnsi"/>
          <w:color w:val="1F497D" w:themeColor="text2"/>
          <w:sz w:val="24"/>
          <w:szCs w:val="24"/>
        </w:rPr>
        <w:t>At</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the</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w w:val="111"/>
          <w:sz w:val="24"/>
          <w:szCs w:val="24"/>
        </w:rPr>
        <w:t xml:space="preserve">nursery </w:t>
      </w:r>
      <w:r w:rsidR="007D2925" w:rsidRPr="00AA2BCA">
        <w:rPr>
          <w:rFonts w:asciiTheme="minorHAnsi" w:hAnsiTheme="minorHAnsi"/>
          <w:color w:val="1F497D" w:themeColor="text2"/>
          <w:sz w:val="24"/>
          <w:szCs w:val="24"/>
        </w:rPr>
        <w:t>we</w:t>
      </w:r>
      <w:r w:rsidR="007D2925" w:rsidRPr="00AA2BCA">
        <w:rPr>
          <w:rFonts w:asciiTheme="minorHAnsi" w:hAnsiTheme="minorHAnsi"/>
          <w:color w:val="1F497D" w:themeColor="text2"/>
          <w:spacing w:val="27"/>
          <w:sz w:val="24"/>
          <w:szCs w:val="24"/>
        </w:rPr>
        <w:t xml:space="preserve"> </w:t>
      </w:r>
      <w:r w:rsidR="007D2925" w:rsidRPr="00AA2BCA">
        <w:rPr>
          <w:rFonts w:asciiTheme="minorHAnsi" w:hAnsiTheme="minorHAnsi"/>
          <w:color w:val="1F497D" w:themeColor="text2"/>
          <w:sz w:val="24"/>
          <w:szCs w:val="24"/>
        </w:rPr>
        <w:t>do</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w w:val="107"/>
          <w:sz w:val="24"/>
          <w:szCs w:val="24"/>
        </w:rPr>
        <w:t>communi</w:t>
      </w:r>
      <w:r w:rsidR="007D2925" w:rsidRPr="00AA2BCA">
        <w:rPr>
          <w:rFonts w:asciiTheme="minorHAnsi" w:hAnsiTheme="minorHAnsi"/>
          <w:color w:val="1F497D" w:themeColor="text2"/>
          <w:sz w:val="24"/>
          <w:szCs w:val="24"/>
        </w:rPr>
        <w:t>cate in</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English</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sz w:val="24"/>
          <w:szCs w:val="24"/>
        </w:rPr>
        <w:t>but,</w:t>
      </w:r>
      <w:r w:rsidR="007D2925" w:rsidRPr="00AA2BCA">
        <w:rPr>
          <w:rFonts w:asciiTheme="minorHAnsi" w:hAnsiTheme="minorHAnsi"/>
          <w:color w:val="1F497D" w:themeColor="text2"/>
          <w:spacing w:val="33"/>
          <w:sz w:val="24"/>
          <w:szCs w:val="24"/>
        </w:rPr>
        <w:t xml:space="preserve"> </w:t>
      </w:r>
      <w:r w:rsidR="007D2925" w:rsidRPr="00AA2BCA">
        <w:rPr>
          <w:rFonts w:asciiTheme="minorHAnsi" w:hAnsiTheme="minorHAnsi"/>
          <w:color w:val="1F497D" w:themeColor="text2"/>
          <w:sz w:val="24"/>
          <w:szCs w:val="24"/>
        </w:rPr>
        <w:t>we</w:t>
      </w:r>
      <w:r w:rsidR="007D2925" w:rsidRPr="00AA2BCA">
        <w:rPr>
          <w:rFonts w:asciiTheme="minorHAnsi" w:hAnsiTheme="minorHAnsi"/>
          <w:color w:val="1F497D" w:themeColor="text2"/>
          <w:spacing w:val="27"/>
          <w:sz w:val="24"/>
          <w:szCs w:val="24"/>
        </w:rPr>
        <w:t xml:space="preserve"> </w:t>
      </w:r>
      <w:r w:rsidR="00691ED5" w:rsidRPr="00AA2BCA">
        <w:rPr>
          <w:rFonts w:asciiTheme="minorHAnsi" w:hAnsiTheme="minorHAnsi"/>
          <w:color w:val="1F497D" w:themeColor="text2"/>
          <w:sz w:val="24"/>
          <w:szCs w:val="24"/>
        </w:rPr>
        <w:t xml:space="preserve">can </w:t>
      </w:r>
      <w:r w:rsidR="007D2925" w:rsidRPr="00AA2BCA">
        <w:rPr>
          <w:rFonts w:asciiTheme="minorHAnsi" w:hAnsiTheme="minorHAnsi"/>
          <w:color w:val="1F497D" w:themeColor="text2"/>
          <w:w w:val="81"/>
          <w:sz w:val="24"/>
          <w:szCs w:val="24"/>
        </w:rPr>
        <w:t>if</w:t>
      </w:r>
      <w:r w:rsidR="007D2925" w:rsidRPr="00AA2BCA">
        <w:rPr>
          <w:rFonts w:asciiTheme="minorHAnsi" w:hAnsiTheme="minorHAnsi"/>
          <w:color w:val="1F497D" w:themeColor="text2"/>
          <w:spacing w:val="15"/>
          <w:w w:val="81"/>
          <w:sz w:val="24"/>
          <w:szCs w:val="24"/>
        </w:rPr>
        <w:t xml:space="preserve"> </w:t>
      </w:r>
      <w:r w:rsidR="007D2925" w:rsidRPr="00AA2BCA">
        <w:rPr>
          <w:rFonts w:asciiTheme="minorHAnsi" w:hAnsiTheme="minorHAnsi"/>
          <w:color w:val="1F497D" w:themeColor="text2"/>
          <w:sz w:val="24"/>
          <w:szCs w:val="24"/>
        </w:rPr>
        <w:t>you</w:t>
      </w:r>
      <w:r w:rsidR="007D2925" w:rsidRPr="00AA2BCA">
        <w:rPr>
          <w:rFonts w:asciiTheme="minorHAnsi" w:hAnsiTheme="minorHAnsi"/>
          <w:color w:val="1F497D" w:themeColor="text2"/>
          <w:spacing w:val="27"/>
          <w:sz w:val="24"/>
          <w:szCs w:val="24"/>
        </w:rPr>
        <w:t xml:space="preserve"> </w:t>
      </w:r>
      <w:r w:rsidR="007D2925" w:rsidRPr="00AA2BCA">
        <w:rPr>
          <w:rFonts w:asciiTheme="minorHAnsi" w:hAnsiTheme="minorHAnsi"/>
          <w:color w:val="1F497D" w:themeColor="text2"/>
          <w:sz w:val="24"/>
          <w:szCs w:val="24"/>
        </w:rPr>
        <w:t>wish</w:t>
      </w:r>
      <w:r w:rsidR="007D2925" w:rsidRPr="00AA2BCA">
        <w:rPr>
          <w:rFonts w:asciiTheme="minorHAnsi" w:hAnsiTheme="minorHAnsi"/>
          <w:color w:val="1F497D" w:themeColor="text2"/>
          <w:spacing w:val="25"/>
          <w:sz w:val="24"/>
          <w:szCs w:val="24"/>
        </w:rPr>
        <w:t xml:space="preserve"> </w:t>
      </w:r>
      <w:r w:rsidR="007D2925" w:rsidRPr="00AA2BCA">
        <w:rPr>
          <w:rFonts w:asciiTheme="minorHAnsi" w:hAnsiTheme="minorHAnsi"/>
          <w:color w:val="1F497D" w:themeColor="text2"/>
          <w:sz w:val="24"/>
          <w:szCs w:val="24"/>
        </w:rPr>
        <w:t>also</w:t>
      </w:r>
      <w:r w:rsidR="007D2925" w:rsidRPr="00AA2BCA">
        <w:rPr>
          <w:rFonts w:asciiTheme="minorHAnsi" w:hAnsiTheme="minorHAnsi"/>
          <w:color w:val="1F497D" w:themeColor="text2"/>
          <w:spacing w:val="48"/>
          <w:sz w:val="24"/>
          <w:szCs w:val="24"/>
        </w:rPr>
        <w:t xml:space="preserve"> </w:t>
      </w:r>
      <w:proofErr w:type="gramStart"/>
      <w:r w:rsidR="007D2925" w:rsidRPr="00AA2BCA">
        <w:rPr>
          <w:rFonts w:asciiTheme="minorHAnsi" w:hAnsiTheme="minorHAnsi"/>
          <w:color w:val="1F497D" w:themeColor="text2"/>
          <w:sz w:val="24"/>
          <w:szCs w:val="24"/>
        </w:rPr>
        <w:t xml:space="preserve">use </w:t>
      </w:r>
      <w:r w:rsidR="007D2925" w:rsidRPr="00AA2BCA">
        <w:rPr>
          <w:rFonts w:asciiTheme="minorHAnsi" w:hAnsiTheme="minorHAnsi"/>
          <w:color w:val="1F497D" w:themeColor="text2"/>
          <w:spacing w:val="12"/>
          <w:sz w:val="24"/>
          <w:szCs w:val="24"/>
        </w:rPr>
        <w:t xml:space="preserve"> </w:t>
      </w:r>
      <w:r w:rsidR="007D2925" w:rsidRPr="00AA2BCA">
        <w:rPr>
          <w:rFonts w:asciiTheme="minorHAnsi" w:hAnsiTheme="minorHAnsi"/>
          <w:color w:val="1F497D" w:themeColor="text2"/>
          <w:w w:val="109"/>
          <w:sz w:val="24"/>
          <w:szCs w:val="24"/>
        </w:rPr>
        <w:t>incorporate</w:t>
      </w:r>
      <w:proofErr w:type="gramEnd"/>
      <w:r w:rsidR="007D2925" w:rsidRPr="00AA2BCA">
        <w:rPr>
          <w:rFonts w:asciiTheme="minorHAnsi" w:hAnsiTheme="minorHAnsi"/>
          <w:color w:val="1F497D" w:themeColor="text2"/>
          <w:spacing w:val="1"/>
          <w:w w:val="109"/>
          <w:sz w:val="24"/>
          <w:szCs w:val="24"/>
        </w:rPr>
        <w:t xml:space="preserve"> </w:t>
      </w:r>
      <w:r w:rsidR="007D2925" w:rsidRPr="00AA2BCA">
        <w:rPr>
          <w:rFonts w:asciiTheme="minorHAnsi" w:hAnsiTheme="minorHAnsi"/>
          <w:color w:val="1F497D" w:themeColor="text2"/>
          <w:sz w:val="24"/>
          <w:szCs w:val="24"/>
        </w:rPr>
        <w:t>words</w:t>
      </w:r>
      <w:r w:rsidR="007D2925" w:rsidRPr="00AA2BCA">
        <w:rPr>
          <w:rFonts w:asciiTheme="minorHAnsi" w:hAnsiTheme="minorHAnsi"/>
          <w:color w:val="1F497D" w:themeColor="text2"/>
          <w:spacing w:val="50"/>
          <w:sz w:val="24"/>
          <w:szCs w:val="24"/>
        </w:rPr>
        <w:t xml:space="preserve"> </w:t>
      </w:r>
      <w:r w:rsidR="007D2925" w:rsidRPr="00AA2BCA">
        <w:rPr>
          <w:rFonts w:asciiTheme="minorHAnsi" w:hAnsiTheme="minorHAnsi"/>
          <w:color w:val="1F497D" w:themeColor="text2"/>
          <w:sz w:val="24"/>
          <w:szCs w:val="24"/>
        </w:rPr>
        <w:t xml:space="preserve">provided </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by</w:t>
      </w:r>
      <w:r w:rsidR="007D2925" w:rsidRPr="00AA2BCA">
        <w:rPr>
          <w:rFonts w:asciiTheme="minorHAnsi" w:hAnsiTheme="minorHAnsi"/>
          <w:color w:val="1F497D" w:themeColor="text2"/>
          <w:spacing w:val="16"/>
          <w:sz w:val="24"/>
          <w:szCs w:val="24"/>
        </w:rPr>
        <w:t xml:space="preserve"> </w:t>
      </w:r>
      <w:r w:rsidR="007D2925" w:rsidRPr="00AA2BCA">
        <w:rPr>
          <w:rFonts w:asciiTheme="minorHAnsi" w:hAnsiTheme="minorHAnsi"/>
          <w:color w:val="1F497D" w:themeColor="text2"/>
          <w:w w:val="111"/>
          <w:sz w:val="24"/>
          <w:szCs w:val="24"/>
        </w:rPr>
        <w:t xml:space="preserve">yourselves </w:t>
      </w:r>
      <w:r w:rsidR="007D2925" w:rsidRPr="00AA2BCA">
        <w:rPr>
          <w:rFonts w:asciiTheme="minorHAnsi" w:hAnsiTheme="minorHAnsi"/>
          <w:color w:val="1F497D" w:themeColor="text2"/>
          <w:sz w:val="24"/>
          <w:szCs w:val="24"/>
        </w:rPr>
        <w:t>in</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your</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sz w:val="24"/>
          <w:szCs w:val="24"/>
        </w:rPr>
        <w:t>families’</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w w:val="109"/>
          <w:sz w:val="24"/>
          <w:szCs w:val="24"/>
        </w:rPr>
        <w:t xml:space="preserve">native </w:t>
      </w:r>
      <w:r w:rsidR="007D2925" w:rsidRPr="00AA2BCA">
        <w:rPr>
          <w:rFonts w:asciiTheme="minorHAnsi" w:hAnsiTheme="minorHAnsi"/>
          <w:color w:val="1F497D" w:themeColor="text2"/>
          <w:w w:val="114"/>
          <w:sz w:val="24"/>
          <w:szCs w:val="24"/>
        </w:rPr>
        <w:t>language</w:t>
      </w:r>
      <w:r w:rsidR="007D2925" w:rsidRPr="00AA2BCA">
        <w:rPr>
          <w:rFonts w:asciiTheme="minorHAnsi" w:hAnsiTheme="minorHAnsi"/>
          <w:color w:val="1F497D" w:themeColor="text2"/>
          <w:spacing w:val="-1"/>
          <w:w w:val="114"/>
          <w:sz w:val="24"/>
          <w:szCs w:val="24"/>
        </w:rPr>
        <w:t xml:space="preserve"> </w:t>
      </w:r>
      <w:r w:rsidR="007D2925" w:rsidRPr="00AA2BCA">
        <w:rPr>
          <w:rFonts w:asciiTheme="minorHAnsi" w:hAnsiTheme="minorHAnsi"/>
          <w:color w:val="1F497D" w:themeColor="text2"/>
          <w:sz w:val="24"/>
          <w:szCs w:val="24"/>
        </w:rPr>
        <w:t>for</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key</w:t>
      </w:r>
      <w:r w:rsidR="007D2925" w:rsidRPr="00AA2BCA">
        <w:rPr>
          <w:rFonts w:asciiTheme="minorHAnsi" w:hAnsiTheme="minorHAnsi"/>
          <w:color w:val="1F497D" w:themeColor="text2"/>
          <w:spacing w:val="26"/>
          <w:sz w:val="24"/>
          <w:szCs w:val="24"/>
        </w:rPr>
        <w:t xml:space="preserve"> </w:t>
      </w:r>
      <w:r w:rsidR="007D2925" w:rsidRPr="00AA2BCA">
        <w:rPr>
          <w:rFonts w:asciiTheme="minorHAnsi" w:hAnsiTheme="minorHAnsi"/>
          <w:color w:val="1F497D" w:themeColor="text2"/>
          <w:w w:val="116"/>
          <w:sz w:val="24"/>
          <w:szCs w:val="24"/>
        </w:rPr>
        <w:t>tasks</w:t>
      </w:r>
      <w:r w:rsidR="007D2925" w:rsidRPr="00AA2BCA">
        <w:rPr>
          <w:rFonts w:asciiTheme="minorHAnsi" w:hAnsiTheme="minorHAnsi"/>
          <w:color w:val="1F497D" w:themeColor="text2"/>
          <w:spacing w:val="-2"/>
          <w:w w:val="116"/>
          <w:sz w:val="24"/>
          <w:szCs w:val="24"/>
        </w:rPr>
        <w:t xml:space="preserve"> </w:t>
      </w:r>
      <w:r w:rsidR="007D2925" w:rsidRPr="00AA2BCA">
        <w:rPr>
          <w:rFonts w:asciiTheme="minorHAnsi" w:hAnsiTheme="minorHAnsi"/>
          <w:color w:val="1F497D" w:themeColor="text2"/>
          <w:sz w:val="24"/>
          <w:szCs w:val="24"/>
        </w:rPr>
        <w:t>and</w:t>
      </w:r>
      <w:r w:rsidR="007D2925" w:rsidRPr="00AA2BCA">
        <w:rPr>
          <w:rFonts w:asciiTheme="minorHAnsi" w:hAnsiTheme="minorHAnsi"/>
          <w:color w:val="1F497D" w:themeColor="text2"/>
          <w:spacing w:val="49"/>
          <w:sz w:val="24"/>
          <w:szCs w:val="24"/>
        </w:rPr>
        <w:t xml:space="preserve"> </w:t>
      </w:r>
      <w:r w:rsidR="007D2925" w:rsidRPr="00AA2BCA">
        <w:rPr>
          <w:rFonts w:asciiTheme="minorHAnsi" w:hAnsiTheme="minorHAnsi"/>
          <w:color w:val="1F497D" w:themeColor="text2"/>
          <w:w w:val="111"/>
          <w:sz w:val="24"/>
          <w:szCs w:val="24"/>
        </w:rPr>
        <w:t>objects.</w:t>
      </w:r>
      <w:r w:rsidR="007D2925" w:rsidRPr="00AA2BCA">
        <w:rPr>
          <w:rFonts w:asciiTheme="minorHAnsi" w:hAnsiTheme="minorHAnsi"/>
          <w:color w:val="1F497D" w:themeColor="text2"/>
          <w:spacing w:val="44"/>
          <w:w w:val="111"/>
          <w:sz w:val="24"/>
          <w:szCs w:val="24"/>
        </w:rPr>
        <w:t xml:space="preserve"> </w:t>
      </w:r>
      <w:r w:rsidR="007D2925" w:rsidRPr="00AA2BCA">
        <w:rPr>
          <w:rFonts w:asciiTheme="minorHAnsi" w:hAnsiTheme="minorHAnsi"/>
          <w:color w:val="1F497D" w:themeColor="text2"/>
          <w:sz w:val="24"/>
          <w:szCs w:val="24"/>
        </w:rPr>
        <w:t>As</w:t>
      </w:r>
      <w:r w:rsidR="007D2925" w:rsidRPr="00AA2BCA">
        <w:rPr>
          <w:rFonts w:asciiTheme="minorHAnsi" w:hAnsiTheme="minorHAnsi"/>
          <w:color w:val="1F497D" w:themeColor="text2"/>
          <w:spacing w:val="17"/>
          <w:sz w:val="24"/>
          <w:szCs w:val="24"/>
        </w:rPr>
        <w:t xml:space="preserve"> </w:t>
      </w:r>
      <w:r w:rsidR="007D2925" w:rsidRPr="00AA2BCA">
        <w:rPr>
          <w:rFonts w:asciiTheme="minorHAnsi" w:hAnsiTheme="minorHAnsi"/>
          <w:color w:val="1F497D" w:themeColor="text2"/>
          <w:sz w:val="24"/>
          <w:szCs w:val="24"/>
        </w:rPr>
        <w:t>part</w:t>
      </w:r>
      <w:r w:rsidR="007D2925" w:rsidRPr="00AA2BCA">
        <w:rPr>
          <w:rFonts w:asciiTheme="minorHAnsi" w:hAnsiTheme="minorHAnsi"/>
          <w:color w:val="1F497D" w:themeColor="text2"/>
          <w:spacing w:val="37"/>
          <w:sz w:val="24"/>
          <w:szCs w:val="24"/>
        </w:rPr>
        <w:t xml:space="preserve"> </w:t>
      </w:r>
      <w:r w:rsidR="007D2925" w:rsidRPr="00AA2BCA">
        <w:rPr>
          <w:rFonts w:asciiTheme="minorHAnsi" w:hAnsiTheme="minorHAnsi"/>
          <w:color w:val="1F497D" w:themeColor="text2"/>
          <w:sz w:val="24"/>
          <w:szCs w:val="24"/>
        </w:rPr>
        <w:t>of</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sz w:val="24"/>
          <w:szCs w:val="24"/>
        </w:rPr>
        <w:t>the</w:t>
      </w:r>
      <w:r w:rsidR="007D2925" w:rsidRPr="00AA2BCA">
        <w:rPr>
          <w:rFonts w:asciiTheme="minorHAnsi" w:hAnsiTheme="minorHAnsi"/>
          <w:color w:val="1F497D" w:themeColor="text2"/>
          <w:spacing w:val="38"/>
          <w:sz w:val="24"/>
          <w:szCs w:val="24"/>
        </w:rPr>
        <w:t xml:space="preserve"> </w:t>
      </w:r>
      <w:r w:rsidR="007D2925" w:rsidRPr="00AA2BCA">
        <w:rPr>
          <w:rFonts w:asciiTheme="minorHAnsi" w:hAnsiTheme="minorHAnsi"/>
          <w:color w:val="1F497D" w:themeColor="text2"/>
          <w:sz w:val="24"/>
          <w:szCs w:val="24"/>
        </w:rPr>
        <w:t>settling</w:t>
      </w:r>
      <w:r w:rsidR="007D2925" w:rsidRPr="00AA2BCA">
        <w:rPr>
          <w:rFonts w:asciiTheme="minorHAnsi" w:hAnsiTheme="minorHAnsi"/>
          <w:color w:val="1F497D" w:themeColor="text2"/>
          <w:spacing w:val="47"/>
          <w:sz w:val="24"/>
          <w:szCs w:val="24"/>
        </w:rPr>
        <w:t xml:space="preserve"> </w:t>
      </w:r>
      <w:r w:rsidR="007D2925" w:rsidRPr="00AA2BCA">
        <w:rPr>
          <w:rFonts w:asciiTheme="minorHAnsi" w:hAnsiTheme="minorHAnsi"/>
          <w:color w:val="1F497D" w:themeColor="text2"/>
          <w:sz w:val="24"/>
          <w:szCs w:val="24"/>
        </w:rPr>
        <w:t>in</w:t>
      </w:r>
      <w:r w:rsidR="007D2925" w:rsidRPr="00AA2BCA">
        <w:rPr>
          <w:rFonts w:asciiTheme="minorHAnsi" w:hAnsiTheme="minorHAnsi"/>
          <w:color w:val="1F497D" w:themeColor="text2"/>
          <w:spacing w:val="6"/>
          <w:sz w:val="24"/>
          <w:szCs w:val="24"/>
        </w:rPr>
        <w:t xml:space="preserve"> </w:t>
      </w:r>
      <w:r w:rsidR="007D2925" w:rsidRPr="00AA2BCA">
        <w:rPr>
          <w:rFonts w:asciiTheme="minorHAnsi" w:hAnsiTheme="minorHAnsi"/>
          <w:color w:val="1F497D" w:themeColor="text2"/>
          <w:w w:val="116"/>
          <w:sz w:val="24"/>
          <w:szCs w:val="24"/>
        </w:rPr>
        <w:t>process</w:t>
      </w:r>
      <w:r w:rsidR="007D2925" w:rsidRPr="00AA2BCA">
        <w:rPr>
          <w:rFonts w:asciiTheme="minorHAnsi" w:hAnsiTheme="minorHAnsi"/>
          <w:color w:val="1F497D" w:themeColor="text2"/>
          <w:spacing w:val="-2"/>
          <w:w w:val="116"/>
          <w:sz w:val="24"/>
          <w:szCs w:val="24"/>
        </w:rPr>
        <w:t xml:space="preserve"> </w:t>
      </w:r>
      <w:r w:rsidR="007D2925" w:rsidRPr="00AA2BCA">
        <w:rPr>
          <w:rFonts w:asciiTheme="minorHAnsi" w:hAnsiTheme="minorHAnsi"/>
          <w:color w:val="1F497D" w:themeColor="text2"/>
          <w:sz w:val="24"/>
          <w:szCs w:val="24"/>
        </w:rPr>
        <w:t>we</w:t>
      </w:r>
      <w:r w:rsidR="007D2925" w:rsidRPr="00AA2BCA">
        <w:rPr>
          <w:rFonts w:asciiTheme="minorHAnsi" w:hAnsiTheme="minorHAnsi"/>
          <w:color w:val="1F497D" w:themeColor="text2"/>
          <w:spacing w:val="27"/>
          <w:sz w:val="24"/>
          <w:szCs w:val="24"/>
        </w:rPr>
        <w:t xml:space="preserve"> </w:t>
      </w:r>
      <w:r w:rsidR="007D2925" w:rsidRPr="00AA2BCA">
        <w:rPr>
          <w:rFonts w:asciiTheme="minorHAnsi" w:hAnsiTheme="minorHAnsi"/>
          <w:color w:val="1F497D" w:themeColor="text2"/>
          <w:w w:val="89"/>
          <w:sz w:val="24"/>
          <w:szCs w:val="24"/>
        </w:rPr>
        <w:t>will</w:t>
      </w:r>
      <w:r w:rsidR="007D2925" w:rsidRPr="00AA2BCA">
        <w:rPr>
          <w:rFonts w:asciiTheme="minorHAnsi" w:hAnsiTheme="minorHAnsi"/>
          <w:color w:val="1F497D" w:themeColor="text2"/>
          <w:spacing w:val="11"/>
          <w:w w:val="89"/>
          <w:sz w:val="24"/>
          <w:szCs w:val="24"/>
        </w:rPr>
        <w:t xml:space="preserve"> </w:t>
      </w:r>
      <w:r w:rsidR="007D2925" w:rsidRPr="00AA2BCA">
        <w:rPr>
          <w:rFonts w:asciiTheme="minorHAnsi" w:hAnsiTheme="minorHAnsi"/>
          <w:color w:val="1F497D" w:themeColor="text2"/>
          <w:w w:val="118"/>
          <w:sz w:val="24"/>
          <w:szCs w:val="24"/>
        </w:rPr>
        <w:t>seek</w:t>
      </w:r>
      <w:r w:rsidR="007D2925" w:rsidRPr="00AA2BCA">
        <w:rPr>
          <w:rFonts w:asciiTheme="minorHAnsi" w:hAnsiTheme="minorHAnsi"/>
          <w:color w:val="1F497D" w:themeColor="text2"/>
          <w:spacing w:val="-3"/>
          <w:w w:val="118"/>
          <w:sz w:val="24"/>
          <w:szCs w:val="24"/>
        </w:rPr>
        <w:t xml:space="preserve"> </w:t>
      </w:r>
      <w:r w:rsidR="007D2925" w:rsidRPr="00AA2BCA">
        <w:rPr>
          <w:rFonts w:asciiTheme="minorHAnsi" w:hAnsiTheme="minorHAnsi"/>
          <w:color w:val="1F497D" w:themeColor="text2"/>
          <w:sz w:val="24"/>
          <w:szCs w:val="24"/>
        </w:rPr>
        <w:t>to</w:t>
      </w:r>
      <w:r w:rsidR="007D2925" w:rsidRPr="00AA2BCA">
        <w:rPr>
          <w:rFonts w:asciiTheme="minorHAnsi" w:hAnsiTheme="minorHAnsi"/>
          <w:color w:val="1F497D" w:themeColor="text2"/>
          <w:spacing w:val="17"/>
          <w:sz w:val="24"/>
          <w:szCs w:val="24"/>
        </w:rPr>
        <w:t xml:space="preserve"> </w:t>
      </w:r>
      <w:r w:rsidR="007D2925" w:rsidRPr="00AA2BCA">
        <w:rPr>
          <w:rFonts w:asciiTheme="minorHAnsi" w:hAnsiTheme="minorHAnsi"/>
          <w:color w:val="1F497D" w:themeColor="text2"/>
          <w:w w:val="114"/>
          <w:sz w:val="24"/>
          <w:szCs w:val="24"/>
        </w:rPr>
        <w:t>understand</w:t>
      </w:r>
      <w:r w:rsidR="007D2925" w:rsidRPr="00AA2BCA">
        <w:rPr>
          <w:rFonts w:asciiTheme="minorHAnsi" w:hAnsiTheme="minorHAnsi"/>
          <w:color w:val="1F497D" w:themeColor="text2"/>
          <w:spacing w:val="-1"/>
          <w:w w:val="114"/>
          <w:sz w:val="24"/>
          <w:szCs w:val="24"/>
        </w:rPr>
        <w:t xml:space="preserve"> </w:t>
      </w:r>
      <w:r w:rsidR="007D2925" w:rsidRPr="00AA2BCA">
        <w:rPr>
          <w:rFonts w:asciiTheme="minorHAnsi" w:hAnsiTheme="minorHAnsi"/>
          <w:color w:val="1F497D" w:themeColor="text2"/>
          <w:sz w:val="24"/>
          <w:szCs w:val="24"/>
        </w:rPr>
        <w:t>your</w:t>
      </w:r>
      <w:r w:rsidR="007D2925" w:rsidRPr="00AA2BCA">
        <w:rPr>
          <w:rFonts w:asciiTheme="minorHAnsi" w:hAnsiTheme="minorHAnsi"/>
          <w:color w:val="1F497D" w:themeColor="text2"/>
          <w:spacing w:val="28"/>
          <w:sz w:val="24"/>
          <w:szCs w:val="24"/>
        </w:rPr>
        <w:t xml:space="preserve"> </w:t>
      </w:r>
      <w:r w:rsidR="007D2925" w:rsidRPr="00AA2BCA">
        <w:rPr>
          <w:rFonts w:asciiTheme="minorHAnsi" w:hAnsiTheme="minorHAnsi"/>
          <w:color w:val="1F497D" w:themeColor="text2"/>
          <w:w w:val="114"/>
          <w:sz w:val="24"/>
          <w:szCs w:val="24"/>
        </w:rPr>
        <w:t>language</w:t>
      </w:r>
      <w:r w:rsidR="00691ED5" w:rsidRPr="00AA2BCA">
        <w:rPr>
          <w:rFonts w:asciiTheme="minorHAnsi" w:hAnsiTheme="minorHAnsi"/>
          <w:color w:val="1F497D" w:themeColor="text2"/>
          <w:sz w:val="24"/>
          <w:szCs w:val="24"/>
        </w:rPr>
        <w:t xml:space="preserve"> </w:t>
      </w:r>
      <w:r w:rsidR="007D2925" w:rsidRPr="00AA2BCA">
        <w:rPr>
          <w:rFonts w:asciiTheme="minorHAnsi" w:eastAsia="Arial" w:hAnsiTheme="minorHAnsi" w:cs="Arial"/>
          <w:color w:val="1F497D" w:themeColor="text2"/>
          <w:sz w:val="24"/>
          <w:szCs w:val="24"/>
        </w:rPr>
        <w:t>requirements</w:t>
      </w:r>
      <w:r w:rsidR="007D2925" w:rsidRPr="00AA2BCA">
        <w:rPr>
          <w:rFonts w:ascii="Century Gothic" w:eastAsia="Arial" w:hAnsi="Century Gothic" w:cs="Arial"/>
          <w:color w:val="1F497D" w:themeColor="text2"/>
        </w:rPr>
        <w:t xml:space="preserve"> and any festivals celebrated.</w:t>
      </w:r>
      <w:r w:rsidR="00CE2558" w:rsidRPr="00AA2BCA">
        <w:rPr>
          <w:rFonts w:ascii="Century Gothic" w:hAnsi="Century Gothic"/>
          <w:color w:val="1F497D" w:themeColor="text2"/>
        </w:rPr>
        <w:t xml:space="preserve">                                </w:t>
      </w:r>
    </w:p>
    <w:p w14:paraId="1A9AB7E8" w14:textId="77777777" w:rsidR="00CE2558" w:rsidRDefault="00CE2558" w:rsidP="00CE2558">
      <w:pPr>
        <w:tabs>
          <w:tab w:val="left" w:pos="460"/>
        </w:tabs>
        <w:spacing w:line="250" w:lineRule="auto"/>
        <w:ind w:left="460" w:right="708" w:hanging="360"/>
        <w:rPr>
          <w:rFonts w:ascii="Century Gothic" w:hAnsi="Century Gothic"/>
        </w:rPr>
      </w:pPr>
    </w:p>
    <w:p w14:paraId="3C8E00EB" w14:textId="77777777" w:rsidR="00691ED5" w:rsidRPr="00CE2558" w:rsidRDefault="00CE2558" w:rsidP="00CE2558">
      <w:pPr>
        <w:tabs>
          <w:tab w:val="left" w:pos="460"/>
        </w:tabs>
        <w:spacing w:line="250" w:lineRule="auto"/>
        <w:ind w:left="460" w:right="708" w:hanging="360"/>
        <w:rPr>
          <w:rFonts w:asciiTheme="minorHAnsi" w:hAnsiTheme="minorHAnsi"/>
        </w:rPr>
      </w:pPr>
      <w:r>
        <w:rPr>
          <w:rFonts w:ascii="Century Gothic" w:hAnsi="Century Gothic"/>
        </w:rPr>
        <w:t xml:space="preserve">                                                                                                                          </w:t>
      </w:r>
      <w:r w:rsidR="00691ED5" w:rsidRPr="00CE2558">
        <w:rPr>
          <w:rFonts w:asciiTheme="minorHAnsi" w:hAnsiTheme="minorHAnsi"/>
          <w:color w:val="FFFFFF"/>
          <w:sz w:val="40"/>
        </w:rPr>
        <w:t>Talk about it!</w:t>
      </w:r>
      <w:r w:rsidR="007D2925" w:rsidRPr="00CE2558">
        <w:rPr>
          <w:rFonts w:asciiTheme="minorHAnsi" w:hAnsiTheme="minorHAnsi"/>
          <w:color w:val="FFFFFF"/>
        </w:rPr>
        <w:tab/>
      </w:r>
    </w:p>
    <w:p w14:paraId="2EC615B5" w14:textId="77777777" w:rsidR="005831B3" w:rsidRPr="00CE2558" w:rsidRDefault="00CE2558">
      <w:pPr>
        <w:tabs>
          <w:tab w:val="left" w:pos="6460"/>
        </w:tabs>
        <w:spacing w:line="250" w:lineRule="auto"/>
        <w:ind w:left="6472" w:right="881" w:hanging="360"/>
        <w:rPr>
          <w:rFonts w:asciiTheme="minorHAnsi" w:hAnsiTheme="minorHAnsi"/>
          <w:color w:val="FFFFFF"/>
          <w:w w:val="109"/>
          <w:sz w:val="24"/>
        </w:rPr>
      </w:pPr>
      <w:r w:rsidRPr="00CE2558">
        <w:rPr>
          <w:rFonts w:asciiTheme="minorHAnsi" w:hAnsiTheme="minorHAnsi"/>
          <w:color w:val="FFFFFF"/>
          <w:sz w:val="24"/>
        </w:rPr>
        <w:t xml:space="preserve">   </w:t>
      </w:r>
      <w:r w:rsidR="007D2925" w:rsidRPr="00CE2558">
        <w:rPr>
          <w:rFonts w:asciiTheme="minorHAnsi" w:hAnsiTheme="minorHAnsi"/>
          <w:color w:val="FFFFFF"/>
          <w:sz w:val="24"/>
        </w:rPr>
        <w:t>Don’t</w:t>
      </w:r>
      <w:r w:rsidR="007D2925" w:rsidRPr="00CE2558">
        <w:rPr>
          <w:rFonts w:asciiTheme="minorHAnsi" w:hAnsiTheme="minorHAnsi"/>
          <w:color w:val="FFFFFF"/>
          <w:spacing w:val="26"/>
          <w:sz w:val="24"/>
        </w:rPr>
        <w:t xml:space="preserve"> </w:t>
      </w:r>
      <w:r w:rsidR="007D2925" w:rsidRPr="00CE2558">
        <w:rPr>
          <w:rFonts w:asciiTheme="minorHAnsi" w:hAnsiTheme="minorHAnsi"/>
          <w:color w:val="FFFFFF"/>
          <w:w w:val="110"/>
          <w:sz w:val="24"/>
        </w:rPr>
        <w:t>pretend</w:t>
      </w:r>
      <w:r w:rsidR="007D2925" w:rsidRPr="00CE2558">
        <w:rPr>
          <w:rFonts w:asciiTheme="minorHAnsi" w:hAnsiTheme="minorHAnsi"/>
          <w:color w:val="FFFFFF"/>
          <w:spacing w:val="1"/>
          <w:w w:val="110"/>
          <w:sz w:val="24"/>
        </w:rPr>
        <w:t xml:space="preserve"> </w:t>
      </w:r>
      <w:r w:rsidR="007D2925" w:rsidRPr="00CE2558">
        <w:rPr>
          <w:rFonts w:asciiTheme="minorHAnsi" w:hAnsiTheme="minorHAnsi"/>
          <w:color w:val="FFFFFF"/>
          <w:w w:val="94"/>
          <w:sz w:val="24"/>
        </w:rPr>
        <w:t>it</w:t>
      </w:r>
      <w:r w:rsidR="007D2925" w:rsidRPr="00CE2558">
        <w:rPr>
          <w:rFonts w:asciiTheme="minorHAnsi" w:hAnsiTheme="minorHAnsi"/>
          <w:color w:val="FFFFFF"/>
          <w:spacing w:val="-8"/>
          <w:w w:val="94"/>
          <w:sz w:val="24"/>
        </w:rPr>
        <w:t>’</w:t>
      </w:r>
      <w:r w:rsidR="007D2925" w:rsidRPr="00CE2558">
        <w:rPr>
          <w:rFonts w:asciiTheme="minorHAnsi" w:hAnsiTheme="minorHAnsi"/>
          <w:color w:val="FFFFFF"/>
          <w:w w:val="142"/>
          <w:sz w:val="24"/>
        </w:rPr>
        <w:t>s</w:t>
      </w:r>
      <w:r w:rsidR="007D2925" w:rsidRPr="00CE2558">
        <w:rPr>
          <w:rFonts w:asciiTheme="minorHAnsi" w:hAnsiTheme="minorHAnsi"/>
          <w:color w:val="FFFFFF"/>
          <w:spacing w:val="6"/>
          <w:sz w:val="24"/>
        </w:rPr>
        <w:t xml:space="preserve"> </w:t>
      </w:r>
      <w:r w:rsidR="007D2925" w:rsidRPr="00CE2558">
        <w:rPr>
          <w:rFonts w:asciiTheme="minorHAnsi" w:hAnsiTheme="minorHAnsi"/>
          <w:color w:val="FFFFFF"/>
          <w:sz w:val="24"/>
        </w:rPr>
        <w:t>not</w:t>
      </w:r>
      <w:r w:rsidR="007D2925" w:rsidRPr="00CE2558">
        <w:rPr>
          <w:rFonts w:asciiTheme="minorHAnsi" w:hAnsiTheme="minorHAnsi"/>
          <w:color w:val="FFFFFF"/>
          <w:spacing w:val="37"/>
          <w:sz w:val="24"/>
        </w:rPr>
        <w:t xml:space="preserve"> </w:t>
      </w:r>
      <w:r w:rsidR="007D2925" w:rsidRPr="00CE2558">
        <w:rPr>
          <w:rFonts w:asciiTheme="minorHAnsi" w:hAnsiTheme="minorHAnsi"/>
          <w:color w:val="FFFFFF"/>
          <w:w w:val="109"/>
          <w:sz w:val="24"/>
        </w:rPr>
        <w:t>happening.</w:t>
      </w:r>
      <w:r w:rsidR="007D2925" w:rsidRPr="00CE2558">
        <w:rPr>
          <w:rFonts w:asciiTheme="minorHAnsi" w:hAnsiTheme="minorHAnsi"/>
          <w:color w:val="FFFFFF"/>
          <w:spacing w:val="30"/>
          <w:w w:val="109"/>
          <w:sz w:val="24"/>
        </w:rPr>
        <w:t xml:space="preserve"> </w:t>
      </w:r>
      <w:r w:rsidR="005831B3" w:rsidRPr="00CE2558">
        <w:rPr>
          <w:rFonts w:asciiTheme="minorHAnsi" w:hAnsiTheme="minorHAnsi"/>
          <w:color w:val="FFFFFF"/>
          <w:w w:val="109"/>
          <w:sz w:val="24"/>
        </w:rPr>
        <w:t>The</w:t>
      </w:r>
    </w:p>
    <w:p w14:paraId="003B8E89" w14:textId="77777777" w:rsidR="002155F7" w:rsidRPr="00CE2558" w:rsidRDefault="00CE2558" w:rsidP="005831B3">
      <w:pPr>
        <w:tabs>
          <w:tab w:val="left" w:pos="6460"/>
        </w:tabs>
        <w:spacing w:line="250" w:lineRule="auto"/>
        <w:ind w:left="6472" w:right="881" w:hanging="360"/>
        <w:rPr>
          <w:rFonts w:asciiTheme="minorHAnsi" w:eastAsia="Arial" w:hAnsiTheme="minorHAnsi" w:cs="Arial"/>
          <w:sz w:val="24"/>
        </w:rPr>
        <w:sectPr w:rsidR="002155F7" w:rsidRPr="00CE2558">
          <w:pgSz w:w="11920" w:h="16840"/>
          <w:pgMar w:top="680" w:right="0" w:bottom="0" w:left="620" w:header="0" w:footer="0" w:gutter="0"/>
          <w:cols w:space="720"/>
        </w:sectPr>
      </w:pPr>
      <w:r w:rsidRPr="00CE2558">
        <w:rPr>
          <w:rFonts w:asciiTheme="minorHAnsi" w:eastAsia="Arial" w:hAnsiTheme="minorHAnsi" w:cs="Arial"/>
          <w:color w:val="FFFFFF"/>
          <w:sz w:val="24"/>
        </w:rPr>
        <w:t xml:space="preserve">   </w:t>
      </w:r>
      <w:r w:rsidR="007D2925" w:rsidRPr="00CE2558">
        <w:rPr>
          <w:rFonts w:asciiTheme="minorHAnsi" w:eastAsia="Arial" w:hAnsiTheme="minorHAnsi" w:cs="Arial"/>
          <w:color w:val="FFFFFF"/>
          <w:sz w:val="24"/>
        </w:rPr>
        <w:t>more you talk about nurser</w:t>
      </w:r>
      <w:r w:rsidR="007D2925" w:rsidRPr="00CE2558">
        <w:rPr>
          <w:rFonts w:asciiTheme="minorHAnsi" w:eastAsia="Arial" w:hAnsiTheme="minorHAnsi" w:cs="Arial"/>
          <w:color w:val="FFFFFF"/>
          <w:spacing w:val="-15"/>
          <w:sz w:val="24"/>
        </w:rPr>
        <w:t>y</w:t>
      </w:r>
      <w:r w:rsidR="005831B3" w:rsidRPr="00CE2558">
        <w:rPr>
          <w:rFonts w:asciiTheme="minorHAnsi" w:eastAsia="Arial" w:hAnsiTheme="minorHAnsi" w:cs="Arial"/>
          <w:color w:val="FFFFFF"/>
          <w:sz w:val="24"/>
        </w:rPr>
        <w:t xml:space="preserve">, the easier it </w:t>
      </w:r>
      <w:r w:rsidRPr="00CE2558">
        <w:rPr>
          <w:rFonts w:asciiTheme="minorHAnsi" w:eastAsia="Arial" w:hAnsiTheme="minorHAnsi" w:cs="Arial"/>
          <w:color w:val="FFFFFF"/>
          <w:sz w:val="24"/>
        </w:rPr>
        <w:t xml:space="preserve">   </w:t>
      </w:r>
      <w:r w:rsidR="007D2925" w:rsidRPr="00CE2558">
        <w:rPr>
          <w:rFonts w:asciiTheme="minorHAnsi" w:eastAsia="Arial" w:hAnsiTheme="minorHAnsi" w:cs="Arial"/>
          <w:color w:val="FFFFFF"/>
          <w:sz w:val="24"/>
        </w:rPr>
        <w:t xml:space="preserve">will be. </w:t>
      </w:r>
      <w:r w:rsidR="007D2925" w:rsidRPr="00CE2558">
        <w:rPr>
          <w:rFonts w:asciiTheme="minorHAnsi" w:eastAsia="Arial" w:hAnsiTheme="minorHAnsi" w:cs="Arial"/>
          <w:color w:val="FFFFFF"/>
          <w:spacing w:val="-8"/>
          <w:sz w:val="24"/>
        </w:rPr>
        <w:t>W</w:t>
      </w:r>
      <w:r w:rsidR="007D2925" w:rsidRPr="00CE2558">
        <w:rPr>
          <w:rFonts w:asciiTheme="minorHAnsi" w:eastAsia="Arial" w:hAnsiTheme="minorHAnsi" w:cs="Arial"/>
          <w:color w:val="FFFFFF"/>
          <w:sz w:val="24"/>
        </w:rPr>
        <w:t>alk past it so your child knows where it</w:t>
      </w:r>
      <w:r w:rsidR="005831B3" w:rsidRPr="00CE2558">
        <w:rPr>
          <w:rFonts w:asciiTheme="minorHAnsi" w:eastAsia="Arial" w:hAnsiTheme="minorHAnsi" w:cs="Arial"/>
          <w:color w:val="FFFFFF"/>
          <w:sz w:val="24"/>
        </w:rPr>
        <w:t xml:space="preserve"> is, and what they will be doing </w:t>
      </w:r>
      <w:r w:rsidR="007D2925" w:rsidRPr="00CE2558">
        <w:rPr>
          <w:rFonts w:asciiTheme="minorHAnsi" w:eastAsia="Arial" w:hAnsiTheme="minorHAnsi" w:cs="Arial"/>
          <w:color w:val="FFFFFF"/>
          <w:sz w:val="24"/>
        </w:rPr>
        <w:t>here</w:t>
      </w:r>
      <w:r w:rsidR="007D2925" w:rsidRPr="00CE2558">
        <w:rPr>
          <w:rFonts w:asciiTheme="minorHAnsi" w:eastAsia="Arial" w:hAnsiTheme="minorHAnsi" w:cs="Arial"/>
          <w:color w:val="FFFFFF"/>
        </w:rPr>
        <w:t>.</w:t>
      </w:r>
    </w:p>
    <w:p w14:paraId="07D7BFB7" w14:textId="77777777" w:rsidR="002155F7" w:rsidRPr="00AA2BCA" w:rsidRDefault="007D2925" w:rsidP="005831B3">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Our Daily Routine</w:t>
      </w:r>
    </w:p>
    <w:p w14:paraId="7AE28DD2" w14:textId="77777777" w:rsidR="002155F7" w:rsidRPr="00AA2BCA" w:rsidRDefault="002155F7">
      <w:pPr>
        <w:spacing w:line="200" w:lineRule="exact"/>
        <w:rPr>
          <w:color w:val="1F497D" w:themeColor="text2"/>
        </w:rPr>
      </w:pPr>
    </w:p>
    <w:p w14:paraId="60679E4C" w14:textId="77777777" w:rsidR="002155F7" w:rsidRPr="00AA2BCA" w:rsidRDefault="00000000">
      <w:pPr>
        <w:spacing w:before="3" w:line="240" w:lineRule="exact"/>
        <w:rPr>
          <w:color w:val="1F497D" w:themeColor="text2"/>
          <w:sz w:val="24"/>
          <w:szCs w:val="24"/>
        </w:rPr>
      </w:pPr>
      <w:r w:rsidRPr="00AA2BCA">
        <w:rPr>
          <w:color w:val="1F497D" w:themeColor="text2"/>
        </w:rPr>
        <w:pict w14:anchorId="4CDAA4A2">
          <v:group id="_x0000_s2053" style="position:absolute;margin-left:19.85pt;margin-top:405.75pt;width:595.3pt;height:502.55pt;z-index:-251652608;mso-position-horizontal-relative:page;mso-position-vertical-relative:page" coordorigin=",6787" coordsize="11906,10051">
            <v:shape id="_x0000_s2055" type="#_x0000_t75" style="position:absolute;left:822;top:8057;width:9969;height:7364">
              <v:imagedata r:id="rId34" o:title=""/>
            </v:shape>
            <v:shape id="_x0000_s2054" type="#_x0000_t75" style="position:absolute;left:-113;top:6237;width:14525;height:12232">
              <v:imagedata r:id="rId35" o:title=""/>
            </v:shape>
            <w10:wrap anchorx="page" anchory="page"/>
          </v:group>
        </w:pict>
      </w:r>
      <w:r w:rsidRPr="00AA2BCA">
        <w:rPr>
          <w:color w:val="1F497D" w:themeColor="text2"/>
        </w:rPr>
        <w:pict w14:anchorId="7AEAABEC">
          <v:shape id="_x0000_s2052" type="#_x0000_t202" style="position:absolute;margin-left:43.5pt;margin-top:354.6pt;width:595.3pt;height:530.05pt;z-index:-251653632;mso-position-horizontal-relative:page;mso-position-vertical-relative:page" filled="f" stroked="f">
            <v:textbox inset="0,0,0,0">
              <w:txbxContent>
                <w:p w14:paraId="2C585114" w14:textId="77777777" w:rsidR="0056624F" w:rsidRDefault="0056624F">
                  <w:pPr>
                    <w:spacing w:before="4" w:line="120" w:lineRule="exact"/>
                    <w:rPr>
                      <w:sz w:val="13"/>
                      <w:szCs w:val="13"/>
                    </w:rPr>
                  </w:pPr>
                </w:p>
                <w:p w14:paraId="532B2489" w14:textId="77777777" w:rsidR="0056624F" w:rsidRDefault="0056624F">
                  <w:pPr>
                    <w:spacing w:before="72"/>
                    <w:ind w:left="1422"/>
                    <w:rPr>
                      <w:sz w:val="22"/>
                      <w:szCs w:val="22"/>
                    </w:rPr>
                  </w:pPr>
                </w:p>
              </w:txbxContent>
            </v:textbox>
            <w10:wrap anchorx="page" anchory="page"/>
          </v:shape>
        </w:pict>
      </w:r>
    </w:p>
    <w:tbl>
      <w:tblPr>
        <w:tblW w:w="0" w:type="auto"/>
        <w:tblInd w:w="702" w:type="dxa"/>
        <w:tblLayout w:type="fixed"/>
        <w:tblCellMar>
          <w:left w:w="0" w:type="dxa"/>
          <w:right w:w="0" w:type="dxa"/>
        </w:tblCellMar>
        <w:tblLook w:val="01E0" w:firstRow="1" w:lastRow="1" w:firstColumn="1" w:lastColumn="1" w:noHBand="0" w:noVBand="0"/>
      </w:tblPr>
      <w:tblGrid>
        <w:gridCol w:w="2549"/>
        <w:gridCol w:w="7111"/>
      </w:tblGrid>
      <w:tr w:rsidR="00AA2BCA" w:rsidRPr="00AA2BCA" w14:paraId="15EA6750"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0230C59F" w14:textId="77777777" w:rsidR="002155F7" w:rsidRPr="00AA2BCA" w:rsidRDefault="00691ED5">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08:00 am</w:t>
            </w:r>
            <w:r w:rsidR="005831B3" w:rsidRPr="00AA2BCA">
              <w:rPr>
                <w:rFonts w:asciiTheme="minorHAnsi" w:eastAsia="Arial" w:hAnsiTheme="minorHAnsi" w:cs="Arial"/>
                <w:color w:val="1F497D" w:themeColor="text2"/>
                <w:sz w:val="32"/>
              </w:rPr>
              <w:t>-9.00am</w:t>
            </w:r>
          </w:p>
        </w:tc>
        <w:tc>
          <w:tcPr>
            <w:tcW w:w="7111" w:type="dxa"/>
            <w:tcBorders>
              <w:top w:val="single" w:sz="8" w:space="0" w:color="000000"/>
              <w:left w:val="single" w:sz="8" w:space="0" w:color="000000"/>
              <w:bottom w:val="single" w:sz="8" w:space="0" w:color="000000"/>
              <w:right w:val="single" w:sz="8" w:space="0" w:color="000000"/>
            </w:tcBorders>
          </w:tcPr>
          <w:p w14:paraId="241A097B" w14:textId="77777777" w:rsidR="002155F7" w:rsidRPr="00AA2BCA" w:rsidRDefault="00691ED5">
            <w:pPr>
              <w:spacing w:before="29"/>
              <w:ind w:left="70"/>
              <w:rPr>
                <w:rFonts w:asciiTheme="minorHAnsi" w:hAnsiTheme="minorHAnsi"/>
                <w:color w:val="1F497D" w:themeColor="text2"/>
                <w:sz w:val="32"/>
              </w:rPr>
            </w:pPr>
            <w:r w:rsidRPr="00AA2BCA">
              <w:rPr>
                <w:rFonts w:asciiTheme="minorHAnsi" w:hAnsiTheme="minorHAnsi"/>
                <w:color w:val="1F497D" w:themeColor="text2"/>
                <w:spacing w:val="-4"/>
                <w:w w:val="108"/>
                <w:sz w:val="32"/>
              </w:rPr>
              <w:t>Breakfast</w:t>
            </w:r>
          </w:p>
        </w:tc>
      </w:tr>
      <w:tr w:rsidR="00AA2BCA" w:rsidRPr="00AA2BCA" w14:paraId="1C2DE43E"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5C8A384F" w14:textId="77777777" w:rsidR="002155F7" w:rsidRPr="00AA2BCA" w:rsidRDefault="005831B3">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8.00-11.15</w:t>
            </w:r>
          </w:p>
        </w:tc>
        <w:tc>
          <w:tcPr>
            <w:tcW w:w="7111" w:type="dxa"/>
            <w:tcBorders>
              <w:top w:val="single" w:sz="8" w:space="0" w:color="000000"/>
              <w:left w:val="single" w:sz="8" w:space="0" w:color="000000"/>
              <w:bottom w:val="single" w:sz="8" w:space="0" w:color="000000"/>
              <w:right w:val="single" w:sz="8" w:space="0" w:color="000000"/>
            </w:tcBorders>
          </w:tcPr>
          <w:p w14:paraId="3D9F1D25" w14:textId="77777777" w:rsidR="002155F7" w:rsidRPr="00AA2BCA" w:rsidRDefault="005831B3">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Continuous Provision</w:t>
            </w:r>
          </w:p>
        </w:tc>
      </w:tr>
      <w:tr w:rsidR="00AA2BCA" w:rsidRPr="00AA2BCA" w14:paraId="50A127D6"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2799E329" w14:textId="77777777" w:rsidR="002155F7" w:rsidRPr="00AA2BCA" w:rsidRDefault="005831B3">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09:30am</w:t>
            </w:r>
          </w:p>
        </w:tc>
        <w:tc>
          <w:tcPr>
            <w:tcW w:w="7111" w:type="dxa"/>
            <w:tcBorders>
              <w:top w:val="single" w:sz="8" w:space="0" w:color="000000"/>
              <w:left w:val="single" w:sz="8" w:space="0" w:color="000000"/>
              <w:bottom w:val="single" w:sz="8" w:space="0" w:color="000000"/>
              <w:right w:val="single" w:sz="8" w:space="0" w:color="000000"/>
            </w:tcBorders>
          </w:tcPr>
          <w:p w14:paraId="55AC5E0E" w14:textId="77777777" w:rsidR="002155F7" w:rsidRPr="00AA2BCA" w:rsidRDefault="005831B3">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Garden Doors Open</w:t>
            </w:r>
          </w:p>
        </w:tc>
      </w:tr>
      <w:tr w:rsidR="00AA2BCA" w:rsidRPr="00AA2BCA" w14:paraId="7C753894"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51821408" w14:textId="77777777" w:rsidR="002155F7" w:rsidRPr="00AA2BCA" w:rsidRDefault="007D2925">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10:00</w:t>
            </w:r>
            <w:r w:rsidR="00691ED5" w:rsidRPr="00AA2BCA">
              <w:rPr>
                <w:rFonts w:asciiTheme="minorHAnsi" w:eastAsia="Arial" w:hAnsiTheme="minorHAnsi" w:cs="Arial"/>
                <w:color w:val="1F497D" w:themeColor="text2"/>
                <w:sz w:val="32"/>
              </w:rPr>
              <w:t>am</w:t>
            </w:r>
          </w:p>
        </w:tc>
        <w:tc>
          <w:tcPr>
            <w:tcW w:w="7111" w:type="dxa"/>
            <w:tcBorders>
              <w:top w:val="single" w:sz="8" w:space="0" w:color="000000"/>
              <w:left w:val="single" w:sz="8" w:space="0" w:color="000000"/>
              <w:bottom w:val="single" w:sz="8" w:space="0" w:color="000000"/>
              <w:right w:val="single" w:sz="8" w:space="0" w:color="000000"/>
            </w:tcBorders>
          </w:tcPr>
          <w:p w14:paraId="06476834" w14:textId="77777777" w:rsidR="002155F7" w:rsidRPr="00AA2BCA" w:rsidRDefault="00691ED5">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Snack</w:t>
            </w:r>
          </w:p>
        </w:tc>
      </w:tr>
      <w:tr w:rsidR="00AA2BCA" w:rsidRPr="00AA2BCA" w14:paraId="6C1725DE"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38086D9E" w14:textId="77777777" w:rsidR="002155F7" w:rsidRPr="00AA2BCA" w:rsidRDefault="00691ED5">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11am</w:t>
            </w:r>
          </w:p>
        </w:tc>
        <w:tc>
          <w:tcPr>
            <w:tcW w:w="7111" w:type="dxa"/>
            <w:tcBorders>
              <w:top w:val="single" w:sz="8" w:space="0" w:color="000000"/>
              <w:left w:val="single" w:sz="8" w:space="0" w:color="000000"/>
              <w:bottom w:val="single" w:sz="8" w:space="0" w:color="000000"/>
              <w:right w:val="single" w:sz="8" w:space="0" w:color="000000"/>
            </w:tcBorders>
          </w:tcPr>
          <w:p w14:paraId="366216F2" w14:textId="77777777" w:rsidR="002155F7" w:rsidRPr="00AA2BCA" w:rsidRDefault="00691ED5">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 xml:space="preserve">Nappy Changing/toileting </w:t>
            </w:r>
          </w:p>
        </w:tc>
      </w:tr>
      <w:tr w:rsidR="00AA2BCA" w:rsidRPr="00AA2BCA" w14:paraId="29A3B99E"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4F149B53" w14:textId="77777777" w:rsidR="002155F7" w:rsidRPr="00AA2BCA" w:rsidRDefault="007D2925">
            <w:pPr>
              <w:spacing w:before="29"/>
              <w:ind w:left="70"/>
              <w:rPr>
                <w:rFonts w:asciiTheme="minorHAnsi" w:hAnsiTheme="minorHAnsi"/>
                <w:color w:val="1F497D" w:themeColor="text2"/>
                <w:sz w:val="32"/>
              </w:rPr>
            </w:pPr>
            <w:r w:rsidRPr="00AA2BCA">
              <w:rPr>
                <w:rFonts w:asciiTheme="minorHAnsi" w:hAnsiTheme="minorHAnsi"/>
                <w:color w:val="1F497D" w:themeColor="text2"/>
                <w:spacing w:val="-12"/>
                <w:sz w:val="32"/>
              </w:rPr>
              <w:t>1</w:t>
            </w:r>
            <w:r w:rsidRPr="00AA2BCA">
              <w:rPr>
                <w:rFonts w:asciiTheme="minorHAnsi" w:hAnsiTheme="minorHAnsi"/>
                <w:color w:val="1F497D" w:themeColor="text2"/>
                <w:sz w:val="32"/>
              </w:rPr>
              <w:t>1:30</w:t>
            </w:r>
            <w:r w:rsidR="00691ED5" w:rsidRPr="00AA2BCA">
              <w:rPr>
                <w:rFonts w:asciiTheme="minorHAnsi" w:hAnsiTheme="minorHAnsi"/>
                <w:color w:val="1F497D" w:themeColor="text2"/>
                <w:spacing w:val="54"/>
                <w:sz w:val="32"/>
              </w:rPr>
              <w:t>am</w:t>
            </w:r>
          </w:p>
        </w:tc>
        <w:tc>
          <w:tcPr>
            <w:tcW w:w="7111" w:type="dxa"/>
            <w:tcBorders>
              <w:top w:val="single" w:sz="8" w:space="0" w:color="000000"/>
              <w:left w:val="single" w:sz="8" w:space="0" w:color="000000"/>
              <w:bottom w:val="single" w:sz="8" w:space="0" w:color="000000"/>
              <w:right w:val="single" w:sz="8" w:space="0" w:color="000000"/>
            </w:tcBorders>
          </w:tcPr>
          <w:p w14:paraId="6497ABB9" w14:textId="77777777" w:rsidR="002155F7" w:rsidRPr="00AA2BCA" w:rsidRDefault="00691ED5">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pacing w:val="-8"/>
                <w:sz w:val="32"/>
              </w:rPr>
              <w:t>Group Time</w:t>
            </w:r>
          </w:p>
        </w:tc>
      </w:tr>
      <w:tr w:rsidR="00AA2BCA" w:rsidRPr="00AA2BCA" w14:paraId="2678BA51"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09149AF9" w14:textId="77777777" w:rsidR="002155F7" w:rsidRPr="00AA2BCA" w:rsidRDefault="007D2925">
            <w:pPr>
              <w:spacing w:before="29"/>
              <w:ind w:left="70"/>
              <w:rPr>
                <w:rFonts w:asciiTheme="minorHAnsi" w:hAnsiTheme="minorHAnsi"/>
                <w:color w:val="1F497D" w:themeColor="text2"/>
                <w:sz w:val="32"/>
              </w:rPr>
            </w:pPr>
            <w:r w:rsidRPr="00AA2BCA">
              <w:rPr>
                <w:rFonts w:asciiTheme="minorHAnsi" w:hAnsiTheme="minorHAnsi"/>
                <w:color w:val="1F497D" w:themeColor="text2"/>
                <w:spacing w:val="-12"/>
                <w:sz w:val="32"/>
              </w:rPr>
              <w:t>1</w:t>
            </w:r>
            <w:r w:rsidRPr="00AA2BCA">
              <w:rPr>
                <w:rFonts w:asciiTheme="minorHAnsi" w:hAnsiTheme="minorHAnsi"/>
                <w:color w:val="1F497D" w:themeColor="text2"/>
                <w:sz w:val="32"/>
              </w:rPr>
              <w:t>1:45</w:t>
            </w:r>
            <w:r w:rsidRPr="00AA2BCA">
              <w:rPr>
                <w:rFonts w:asciiTheme="minorHAnsi" w:hAnsiTheme="minorHAnsi"/>
                <w:color w:val="1F497D" w:themeColor="text2"/>
                <w:spacing w:val="54"/>
                <w:sz w:val="32"/>
              </w:rPr>
              <w:t xml:space="preserve"> </w:t>
            </w:r>
            <w:r w:rsidRPr="00AA2BCA">
              <w:rPr>
                <w:rFonts w:asciiTheme="minorHAnsi" w:hAnsiTheme="minorHAnsi"/>
                <w:color w:val="1F497D" w:themeColor="text2"/>
                <w:sz w:val="32"/>
              </w:rPr>
              <w:t>–</w:t>
            </w:r>
            <w:r w:rsidRPr="00AA2BCA">
              <w:rPr>
                <w:rFonts w:asciiTheme="minorHAnsi" w:hAnsiTheme="minorHAnsi"/>
                <w:color w:val="1F497D" w:themeColor="text2"/>
                <w:spacing w:val="18"/>
                <w:sz w:val="32"/>
              </w:rPr>
              <w:t xml:space="preserve"> </w:t>
            </w:r>
            <w:r w:rsidRPr="00AA2BCA">
              <w:rPr>
                <w:rFonts w:asciiTheme="minorHAnsi" w:hAnsiTheme="minorHAnsi"/>
                <w:color w:val="1F497D" w:themeColor="text2"/>
                <w:w w:val="109"/>
                <w:sz w:val="32"/>
              </w:rPr>
              <w:t>12:15</w:t>
            </w:r>
          </w:p>
        </w:tc>
        <w:tc>
          <w:tcPr>
            <w:tcW w:w="7111" w:type="dxa"/>
            <w:tcBorders>
              <w:top w:val="single" w:sz="8" w:space="0" w:color="000000"/>
              <w:left w:val="single" w:sz="8" w:space="0" w:color="000000"/>
              <w:bottom w:val="single" w:sz="8" w:space="0" w:color="000000"/>
              <w:right w:val="single" w:sz="8" w:space="0" w:color="000000"/>
            </w:tcBorders>
          </w:tcPr>
          <w:p w14:paraId="7689FB40" w14:textId="77777777" w:rsidR="002155F7" w:rsidRPr="00AA2BCA" w:rsidRDefault="007D2925">
            <w:pPr>
              <w:spacing w:before="29"/>
              <w:ind w:left="70"/>
              <w:rPr>
                <w:rFonts w:asciiTheme="minorHAnsi" w:hAnsiTheme="minorHAnsi"/>
                <w:color w:val="1F497D" w:themeColor="text2"/>
                <w:sz w:val="32"/>
              </w:rPr>
            </w:pPr>
            <w:proofErr w:type="gramStart"/>
            <w:r w:rsidRPr="00AA2BCA">
              <w:rPr>
                <w:rFonts w:asciiTheme="minorHAnsi" w:hAnsiTheme="minorHAnsi"/>
                <w:color w:val="1F497D" w:themeColor="text2"/>
                <w:spacing w:val="-8"/>
                <w:sz w:val="32"/>
              </w:rPr>
              <w:t>W</w:t>
            </w:r>
            <w:r w:rsidRPr="00AA2BCA">
              <w:rPr>
                <w:rFonts w:asciiTheme="minorHAnsi" w:hAnsiTheme="minorHAnsi"/>
                <w:color w:val="1F497D" w:themeColor="text2"/>
                <w:sz w:val="32"/>
              </w:rPr>
              <w:t xml:space="preserve">ash </w:t>
            </w:r>
            <w:r w:rsidRPr="00AA2BCA">
              <w:rPr>
                <w:rFonts w:asciiTheme="minorHAnsi" w:hAnsiTheme="minorHAnsi"/>
                <w:color w:val="1F497D" w:themeColor="text2"/>
                <w:spacing w:val="13"/>
                <w:sz w:val="32"/>
              </w:rPr>
              <w:t xml:space="preserve"> </w:t>
            </w:r>
            <w:r w:rsidRPr="00AA2BCA">
              <w:rPr>
                <w:rFonts w:asciiTheme="minorHAnsi" w:hAnsiTheme="minorHAnsi"/>
                <w:color w:val="1F497D" w:themeColor="text2"/>
                <w:w w:val="116"/>
                <w:sz w:val="32"/>
              </w:rPr>
              <w:t>hands</w:t>
            </w:r>
            <w:proofErr w:type="gramEnd"/>
            <w:r w:rsidRPr="00AA2BCA">
              <w:rPr>
                <w:rFonts w:asciiTheme="minorHAnsi" w:hAnsiTheme="minorHAnsi"/>
                <w:color w:val="1F497D" w:themeColor="text2"/>
                <w:spacing w:val="-3"/>
                <w:w w:val="116"/>
                <w:sz w:val="32"/>
              </w:rPr>
              <w:t xml:space="preserve"> </w:t>
            </w:r>
            <w:r w:rsidRPr="00AA2BCA">
              <w:rPr>
                <w:rFonts w:asciiTheme="minorHAnsi" w:hAnsiTheme="minorHAnsi"/>
                <w:color w:val="1F497D" w:themeColor="text2"/>
                <w:sz w:val="32"/>
              </w:rPr>
              <w:t>and</w:t>
            </w:r>
            <w:r w:rsidRPr="00AA2BCA">
              <w:rPr>
                <w:rFonts w:asciiTheme="minorHAnsi" w:hAnsiTheme="minorHAnsi"/>
                <w:color w:val="1F497D" w:themeColor="text2"/>
                <w:spacing w:val="54"/>
                <w:sz w:val="32"/>
              </w:rPr>
              <w:t xml:space="preserve"> </w:t>
            </w:r>
            <w:r w:rsidRPr="00AA2BCA">
              <w:rPr>
                <w:rFonts w:asciiTheme="minorHAnsi" w:hAnsiTheme="minorHAnsi"/>
                <w:color w:val="1F497D" w:themeColor="text2"/>
                <w:sz w:val="32"/>
              </w:rPr>
              <w:t>Lunch</w:t>
            </w:r>
            <w:r w:rsidRPr="00AA2BCA">
              <w:rPr>
                <w:rFonts w:asciiTheme="minorHAnsi" w:hAnsiTheme="minorHAnsi"/>
                <w:color w:val="1F497D" w:themeColor="text2"/>
                <w:spacing w:val="37"/>
                <w:sz w:val="32"/>
              </w:rPr>
              <w:t xml:space="preserve"> </w:t>
            </w:r>
            <w:r w:rsidRPr="00AA2BCA">
              <w:rPr>
                <w:rFonts w:asciiTheme="minorHAnsi" w:hAnsiTheme="minorHAnsi"/>
                <w:color w:val="1F497D" w:themeColor="text2"/>
                <w:spacing w:val="-8"/>
                <w:sz w:val="32"/>
              </w:rPr>
              <w:t>T</w:t>
            </w:r>
            <w:r w:rsidRPr="00AA2BCA">
              <w:rPr>
                <w:rFonts w:asciiTheme="minorHAnsi" w:hAnsiTheme="minorHAnsi"/>
                <w:color w:val="1F497D" w:themeColor="text2"/>
                <w:w w:val="107"/>
                <w:sz w:val="32"/>
              </w:rPr>
              <w:t>ime</w:t>
            </w:r>
          </w:p>
        </w:tc>
      </w:tr>
      <w:tr w:rsidR="00AA2BCA" w:rsidRPr="00AA2BCA" w14:paraId="4B2B64E9"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009076D8" w14:textId="77777777" w:rsidR="002155F7" w:rsidRPr="00AA2BCA" w:rsidRDefault="007D2925">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12:15</w:t>
            </w:r>
            <w:r w:rsidR="00691ED5" w:rsidRPr="00AA2BCA">
              <w:rPr>
                <w:rFonts w:asciiTheme="minorHAnsi" w:hAnsiTheme="minorHAnsi"/>
                <w:color w:val="1F497D" w:themeColor="text2"/>
                <w:spacing w:val="52"/>
                <w:sz w:val="32"/>
              </w:rPr>
              <w:t>pm</w:t>
            </w:r>
          </w:p>
        </w:tc>
        <w:tc>
          <w:tcPr>
            <w:tcW w:w="7111" w:type="dxa"/>
            <w:tcBorders>
              <w:top w:val="single" w:sz="8" w:space="0" w:color="000000"/>
              <w:left w:val="single" w:sz="8" w:space="0" w:color="000000"/>
              <w:bottom w:val="single" w:sz="8" w:space="0" w:color="000000"/>
              <w:right w:val="single" w:sz="8" w:space="0" w:color="000000"/>
            </w:tcBorders>
          </w:tcPr>
          <w:p w14:paraId="412BDF89" w14:textId="77777777" w:rsidR="002155F7" w:rsidRPr="00AA2BCA" w:rsidRDefault="005831B3">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Sleep time and quiet activities/outdoor play</w:t>
            </w:r>
          </w:p>
        </w:tc>
      </w:tr>
      <w:tr w:rsidR="00AA2BCA" w:rsidRPr="00AA2BCA" w14:paraId="667A9CBA"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5ACB114A" w14:textId="77777777" w:rsidR="002155F7" w:rsidRPr="00AA2BCA" w:rsidRDefault="005831B3">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1.00pm</w:t>
            </w:r>
          </w:p>
        </w:tc>
        <w:tc>
          <w:tcPr>
            <w:tcW w:w="7111" w:type="dxa"/>
            <w:tcBorders>
              <w:top w:val="single" w:sz="8" w:space="0" w:color="000000"/>
              <w:left w:val="single" w:sz="8" w:space="0" w:color="000000"/>
              <w:bottom w:val="single" w:sz="8" w:space="0" w:color="000000"/>
              <w:right w:val="single" w:sz="8" w:space="0" w:color="000000"/>
            </w:tcBorders>
          </w:tcPr>
          <w:p w14:paraId="3B632B22" w14:textId="77777777" w:rsidR="002155F7" w:rsidRPr="00AA2BCA" w:rsidRDefault="005831B3">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Morning session ends/Afternoon session starts</w:t>
            </w:r>
          </w:p>
        </w:tc>
      </w:tr>
      <w:tr w:rsidR="00AA2BCA" w:rsidRPr="00AA2BCA" w14:paraId="0B4B98C9"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08DB828F" w14:textId="77777777" w:rsidR="002155F7" w:rsidRPr="00AA2BCA" w:rsidRDefault="005831B3">
            <w:pPr>
              <w:spacing w:before="29"/>
              <w:ind w:left="70"/>
              <w:rPr>
                <w:rFonts w:asciiTheme="minorHAnsi" w:hAnsiTheme="minorHAnsi"/>
                <w:color w:val="1F497D" w:themeColor="text2"/>
                <w:sz w:val="32"/>
              </w:rPr>
            </w:pPr>
            <w:r w:rsidRPr="00AA2BCA">
              <w:rPr>
                <w:rFonts w:asciiTheme="minorHAnsi" w:hAnsiTheme="minorHAnsi"/>
                <w:color w:val="1F497D" w:themeColor="text2"/>
                <w:sz w:val="32"/>
              </w:rPr>
              <w:t>1.00pm</w:t>
            </w:r>
          </w:p>
        </w:tc>
        <w:tc>
          <w:tcPr>
            <w:tcW w:w="7111" w:type="dxa"/>
            <w:tcBorders>
              <w:top w:val="single" w:sz="8" w:space="0" w:color="000000"/>
              <w:left w:val="single" w:sz="8" w:space="0" w:color="000000"/>
              <w:bottom w:val="single" w:sz="8" w:space="0" w:color="000000"/>
              <w:right w:val="single" w:sz="8" w:space="0" w:color="000000"/>
            </w:tcBorders>
          </w:tcPr>
          <w:p w14:paraId="682C6C82" w14:textId="77777777" w:rsidR="002155F7" w:rsidRPr="00AA2BCA" w:rsidRDefault="005831B3">
            <w:pPr>
              <w:spacing w:before="28"/>
              <w:ind w:left="70"/>
              <w:rPr>
                <w:rFonts w:asciiTheme="minorHAnsi" w:eastAsia="Arial" w:hAnsiTheme="minorHAnsi" w:cs="Arial"/>
                <w:color w:val="1F497D" w:themeColor="text2"/>
                <w:sz w:val="32"/>
              </w:rPr>
            </w:pPr>
            <w:r w:rsidRPr="00AA2BCA">
              <w:rPr>
                <w:rFonts w:asciiTheme="minorHAnsi" w:eastAsia="Arial" w:hAnsiTheme="minorHAnsi" w:cs="Arial"/>
                <w:color w:val="1F497D" w:themeColor="text2"/>
                <w:sz w:val="32"/>
              </w:rPr>
              <w:t>Continuous Provision</w:t>
            </w:r>
            <w:r w:rsidR="00691ED5" w:rsidRPr="00AA2BCA">
              <w:rPr>
                <w:rFonts w:asciiTheme="minorHAnsi" w:eastAsia="Arial" w:hAnsiTheme="minorHAnsi" w:cs="Arial"/>
                <w:color w:val="1F497D" w:themeColor="text2"/>
                <w:sz w:val="32"/>
              </w:rPr>
              <w:t xml:space="preserve"> </w:t>
            </w:r>
          </w:p>
        </w:tc>
      </w:tr>
      <w:tr w:rsidR="00AA2BCA" w:rsidRPr="00AA2BCA" w14:paraId="48B39DD1"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6E311D86"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 xml:space="preserve">2.00pm </w:t>
            </w:r>
          </w:p>
        </w:tc>
        <w:tc>
          <w:tcPr>
            <w:tcW w:w="7111" w:type="dxa"/>
            <w:tcBorders>
              <w:top w:val="single" w:sz="8" w:space="0" w:color="000000"/>
              <w:left w:val="single" w:sz="8" w:space="0" w:color="000000"/>
              <w:bottom w:val="single" w:sz="8" w:space="0" w:color="000000"/>
              <w:right w:val="single" w:sz="8" w:space="0" w:color="000000"/>
            </w:tcBorders>
          </w:tcPr>
          <w:p w14:paraId="6D469AF5"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Snack</w:t>
            </w:r>
          </w:p>
        </w:tc>
      </w:tr>
      <w:tr w:rsidR="00AA2BCA" w:rsidRPr="00AA2BCA" w14:paraId="0986BCB6"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2DBA3BA9"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3pm</w:t>
            </w:r>
          </w:p>
        </w:tc>
        <w:tc>
          <w:tcPr>
            <w:tcW w:w="7111" w:type="dxa"/>
            <w:tcBorders>
              <w:top w:val="single" w:sz="8" w:space="0" w:color="000000"/>
              <w:left w:val="single" w:sz="8" w:space="0" w:color="000000"/>
              <w:bottom w:val="single" w:sz="8" w:space="0" w:color="000000"/>
              <w:right w:val="single" w:sz="8" w:space="0" w:color="000000"/>
            </w:tcBorders>
          </w:tcPr>
          <w:p w14:paraId="5C8F88FA"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 xml:space="preserve">Nappies/toileting </w:t>
            </w:r>
          </w:p>
        </w:tc>
      </w:tr>
      <w:tr w:rsidR="00AA2BCA" w:rsidRPr="00AA2BCA" w14:paraId="1776C9DA"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11023616"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3.30pm</w:t>
            </w:r>
          </w:p>
        </w:tc>
        <w:tc>
          <w:tcPr>
            <w:tcW w:w="7111" w:type="dxa"/>
            <w:tcBorders>
              <w:top w:val="single" w:sz="8" w:space="0" w:color="000000"/>
              <w:left w:val="single" w:sz="8" w:space="0" w:color="000000"/>
              <w:bottom w:val="single" w:sz="8" w:space="0" w:color="000000"/>
              <w:right w:val="single" w:sz="8" w:space="0" w:color="000000"/>
            </w:tcBorders>
          </w:tcPr>
          <w:p w14:paraId="1CE1A4AA"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Group Time</w:t>
            </w:r>
          </w:p>
        </w:tc>
      </w:tr>
      <w:tr w:rsidR="00AA2BCA" w:rsidRPr="00AA2BCA" w14:paraId="2231E918"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432A7D99"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3.45pm</w:t>
            </w:r>
          </w:p>
        </w:tc>
        <w:tc>
          <w:tcPr>
            <w:tcW w:w="7111" w:type="dxa"/>
            <w:tcBorders>
              <w:top w:val="single" w:sz="8" w:space="0" w:color="000000"/>
              <w:left w:val="single" w:sz="8" w:space="0" w:color="000000"/>
              <w:bottom w:val="single" w:sz="8" w:space="0" w:color="000000"/>
              <w:right w:val="single" w:sz="8" w:space="0" w:color="000000"/>
            </w:tcBorders>
          </w:tcPr>
          <w:p w14:paraId="50212269" w14:textId="77777777" w:rsidR="002155F7"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Tea</w:t>
            </w:r>
          </w:p>
        </w:tc>
      </w:tr>
      <w:tr w:rsidR="00AA2BCA" w:rsidRPr="00AA2BCA" w14:paraId="71EAF8F1"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6FC7F41D"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4.15pm</w:t>
            </w:r>
          </w:p>
        </w:tc>
        <w:tc>
          <w:tcPr>
            <w:tcW w:w="7111" w:type="dxa"/>
            <w:tcBorders>
              <w:top w:val="single" w:sz="8" w:space="0" w:color="000000"/>
              <w:left w:val="single" w:sz="8" w:space="0" w:color="000000"/>
              <w:bottom w:val="single" w:sz="8" w:space="0" w:color="000000"/>
              <w:right w:val="single" w:sz="8" w:space="0" w:color="000000"/>
            </w:tcBorders>
          </w:tcPr>
          <w:p w14:paraId="64ECF7CA"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 xml:space="preserve">Physical/group </w:t>
            </w:r>
            <w:r w:rsidR="00DD6FD1" w:rsidRPr="00AA2BCA">
              <w:rPr>
                <w:rFonts w:asciiTheme="minorHAnsi" w:hAnsiTheme="minorHAnsi"/>
                <w:color w:val="1F497D" w:themeColor="text2"/>
                <w:sz w:val="32"/>
              </w:rPr>
              <w:t>activities</w:t>
            </w:r>
          </w:p>
        </w:tc>
      </w:tr>
      <w:tr w:rsidR="00AA2BCA" w:rsidRPr="00AA2BCA" w14:paraId="5B7379D9"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5E5D195B"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4.30pm</w:t>
            </w:r>
          </w:p>
        </w:tc>
        <w:tc>
          <w:tcPr>
            <w:tcW w:w="7111" w:type="dxa"/>
            <w:tcBorders>
              <w:top w:val="single" w:sz="8" w:space="0" w:color="000000"/>
              <w:left w:val="single" w:sz="8" w:space="0" w:color="000000"/>
              <w:bottom w:val="single" w:sz="8" w:space="0" w:color="000000"/>
              <w:right w:val="single" w:sz="8" w:space="0" w:color="000000"/>
            </w:tcBorders>
          </w:tcPr>
          <w:p w14:paraId="34A28FCD" w14:textId="77777777" w:rsidR="00E210E4" w:rsidRPr="00AA2BCA" w:rsidRDefault="00DD6FD1">
            <w:pPr>
              <w:rPr>
                <w:rFonts w:asciiTheme="minorHAnsi" w:hAnsiTheme="minorHAnsi"/>
                <w:color w:val="1F497D" w:themeColor="text2"/>
                <w:sz w:val="32"/>
              </w:rPr>
            </w:pPr>
            <w:r w:rsidRPr="00AA2BCA">
              <w:rPr>
                <w:rFonts w:asciiTheme="minorHAnsi" w:hAnsiTheme="minorHAnsi"/>
                <w:color w:val="1F497D" w:themeColor="text2"/>
                <w:sz w:val="32"/>
              </w:rPr>
              <w:t>Activities</w:t>
            </w:r>
            <w:r w:rsidR="00E210E4" w:rsidRPr="00AA2BCA">
              <w:rPr>
                <w:rFonts w:asciiTheme="minorHAnsi" w:hAnsiTheme="minorHAnsi"/>
                <w:color w:val="1F497D" w:themeColor="text2"/>
                <w:sz w:val="32"/>
              </w:rPr>
              <w:t>/free flow</w:t>
            </w:r>
          </w:p>
        </w:tc>
      </w:tr>
      <w:tr w:rsidR="00AA2BCA" w:rsidRPr="00AA2BCA" w14:paraId="07E96725"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78165385"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5.30pm</w:t>
            </w:r>
          </w:p>
        </w:tc>
        <w:tc>
          <w:tcPr>
            <w:tcW w:w="7111" w:type="dxa"/>
            <w:tcBorders>
              <w:top w:val="single" w:sz="8" w:space="0" w:color="000000"/>
              <w:left w:val="single" w:sz="8" w:space="0" w:color="000000"/>
              <w:bottom w:val="single" w:sz="8" w:space="0" w:color="000000"/>
              <w:right w:val="single" w:sz="8" w:space="0" w:color="000000"/>
            </w:tcBorders>
          </w:tcPr>
          <w:p w14:paraId="0B8EFF6B"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Winding down time</w:t>
            </w:r>
          </w:p>
        </w:tc>
      </w:tr>
      <w:tr w:rsidR="00E210E4" w:rsidRPr="00AA2BCA" w14:paraId="6995356D" w14:textId="77777777" w:rsidTr="005831B3">
        <w:trPr>
          <w:trHeight w:hRule="exact" w:val="413"/>
        </w:trPr>
        <w:tc>
          <w:tcPr>
            <w:tcW w:w="2549" w:type="dxa"/>
            <w:tcBorders>
              <w:top w:val="single" w:sz="8" w:space="0" w:color="000000"/>
              <w:left w:val="single" w:sz="8" w:space="0" w:color="000000"/>
              <w:bottom w:val="single" w:sz="8" w:space="0" w:color="000000"/>
              <w:right w:val="single" w:sz="8" w:space="0" w:color="000000"/>
            </w:tcBorders>
          </w:tcPr>
          <w:p w14:paraId="20269D8E"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6pm</w:t>
            </w:r>
          </w:p>
        </w:tc>
        <w:tc>
          <w:tcPr>
            <w:tcW w:w="7111" w:type="dxa"/>
            <w:tcBorders>
              <w:top w:val="single" w:sz="8" w:space="0" w:color="000000"/>
              <w:left w:val="single" w:sz="8" w:space="0" w:color="000000"/>
              <w:bottom w:val="single" w:sz="8" w:space="0" w:color="000000"/>
              <w:right w:val="single" w:sz="8" w:space="0" w:color="000000"/>
            </w:tcBorders>
          </w:tcPr>
          <w:p w14:paraId="04772363" w14:textId="77777777" w:rsidR="00E210E4" w:rsidRPr="00AA2BCA" w:rsidRDefault="00E210E4">
            <w:pPr>
              <w:rPr>
                <w:rFonts w:asciiTheme="minorHAnsi" w:hAnsiTheme="minorHAnsi"/>
                <w:color w:val="1F497D" w:themeColor="text2"/>
                <w:sz w:val="32"/>
              </w:rPr>
            </w:pPr>
            <w:r w:rsidRPr="00AA2BCA">
              <w:rPr>
                <w:rFonts w:asciiTheme="minorHAnsi" w:hAnsiTheme="minorHAnsi"/>
                <w:color w:val="1F497D" w:themeColor="text2"/>
                <w:sz w:val="32"/>
              </w:rPr>
              <w:t xml:space="preserve">Home Time </w:t>
            </w:r>
          </w:p>
        </w:tc>
      </w:tr>
    </w:tbl>
    <w:p w14:paraId="1C2F73BC" w14:textId="77777777" w:rsidR="002155F7" w:rsidRPr="00AA2BCA" w:rsidRDefault="002155F7">
      <w:pPr>
        <w:rPr>
          <w:color w:val="1F497D" w:themeColor="text2"/>
        </w:rPr>
        <w:sectPr w:rsidR="002155F7" w:rsidRPr="00AA2BCA">
          <w:pgSz w:w="11920" w:h="16840"/>
          <w:pgMar w:top="680" w:right="0" w:bottom="280" w:left="620" w:header="0" w:footer="0" w:gutter="0"/>
          <w:cols w:space="720"/>
        </w:sectPr>
      </w:pPr>
    </w:p>
    <w:p w14:paraId="6377C4AB" w14:textId="77777777" w:rsidR="002155F7" w:rsidRPr="00AA2BCA" w:rsidRDefault="007D2925" w:rsidP="005831B3">
      <w:pPr>
        <w:spacing w:before="6"/>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lastRenderedPageBreak/>
        <w:t xml:space="preserve">Pricing and </w:t>
      </w:r>
      <w:r w:rsidRPr="00AA2BCA">
        <w:rPr>
          <w:rFonts w:asciiTheme="minorHAnsi" w:eastAsia="Arial" w:hAnsiTheme="minorHAnsi" w:cs="Arial"/>
          <w:b/>
          <w:color w:val="1F497D" w:themeColor="text2"/>
          <w:spacing w:val="-24"/>
          <w:sz w:val="24"/>
          <w:szCs w:val="22"/>
        </w:rPr>
        <w:t>T</w:t>
      </w:r>
      <w:r w:rsidRPr="00AA2BCA">
        <w:rPr>
          <w:rFonts w:asciiTheme="minorHAnsi" w:eastAsia="Arial" w:hAnsiTheme="minorHAnsi" w:cs="Arial"/>
          <w:b/>
          <w:color w:val="1F497D" w:themeColor="text2"/>
          <w:sz w:val="24"/>
          <w:szCs w:val="22"/>
        </w:rPr>
        <w:t>erms</w:t>
      </w:r>
      <w:r w:rsidR="009D758C" w:rsidRPr="00AA2BCA">
        <w:rPr>
          <w:rFonts w:asciiTheme="minorHAnsi" w:eastAsia="Arial" w:hAnsiTheme="minorHAnsi" w:cs="Arial"/>
          <w:b/>
          <w:color w:val="1F497D" w:themeColor="text2"/>
          <w:sz w:val="24"/>
          <w:szCs w:val="22"/>
        </w:rPr>
        <w:t xml:space="preserve"> for Private Full Day Care </w:t>
      </w:r>
    </w:p>
    <w:p w14:paraId="04C0B801" w14:textId="77777777" w:rsidR="002155F7" w:rsidRPr="00AA2BCA" w:rsidRDefault="002155F7">
      <w:pPr>
        <w:spacing w:before="9" w:line="100" w:lineRule="exact"/>
        <w:rPr>
          <w:rFonts w:asciiTheme="minorHAnsi" w:hAnsiTheme="minorHAnsi"/>
          <w:color w:val="1F497D" w:themeColor="text2"/>
          <w:sz w:val="24"/>
          <w:szCs w:val="22"/>
        </w:rPr>
      </w:pPr>
    </w:p>
    <w:p w14:paraId="705FB6B5" w14:textId="77777777" w:rsidR="002155F7" w:rsidRPr="00AA2BCA" w:rsidRDefault="007D2925">
      <w:pPr>
        <w:spacing w:line="250" w:lineRule="auto"/>
        <w:ind w:left="100" w:right="827"/>
        <w:rPr>
          <w:rFonts w:asciiTheme="minorHAnsi" w:hAnsiTheme="minorHAnsi"/>
          <w:color w:val="1F497D" w:themeColor="text2"/>
          <w:sz w:val="24"/>
          <w:szCs w:val="22"/>
        </w:rPr>
      </w:pPr>
      <w:r w:rsidRPr="00AA2BCA">
        <w:rPr>
          <w:rFonts w:asciiTheme="minorHAnsi" w:hAnsiTheme="minorHAnsi"/>
          <w:color w:val="1F497D" w:themeColor="text2"/>
          <w:sz w:val="24"/>
          <w:szCs w:val="22"/>
        </w:rPr>
        <w:t>MiniStars</w:t>
      </w:r>
      <w:r w:rsidRPr="00AA2BCA">
        <w:rPr>
          <w:rFonts w:asciiTheme="minorHAnsi" w:hAnsiTheme="minorHAnsi"/>
          <w:color w:val="1F497D" w:themeColor="text2"/>
          <w:spacing w:val="45"/>
          <w:sz w:val="24"/>
          <w:szCs w:val="22"/>
        </w:rPr>
        <w:t xml:space="preserve"> </w:t>
      </w:r>
      <w:r w:rsidRPr="00AA2BCA">
        <w:rPr>
          <w:rFonts w:asciiTheme="minorHAnsi" w:hAnsiTheme="minorHAnsi"/>
          <w:color w:val="1F497D" w:themeColor="text2"/>
          <w:w w:val="108"/>
          <w:sz w:val="24"/>
          <w:szCs w:val="22"/>
        </w:rPr>
        <w:t>Childcare</w:t>
      </w:r>
      <w:r w:rsidRPr="00AA2BCA">
        <w:rPr>
          <w:rFonts w:asciiTheme="minorHAnsi" w:hAnsiTheme="minorHAnsi"/>
          <w:color w:val="1F497D" w:themeColor="text2"/>
          <w:spacing w:val="2"/>
          <w:w w:val="108"/>
          <w:sz w:val="24"/>
          <w:szCs w:val="22"/>
        </w:rPr>
        <w:t xml:space="preserve"> </w:t>
      </w:r>
      <w:r w:rsidRPr="00AA2BCA">
        <w:rPr>
          <w:rFonts w:asciiTheme="minorHAnsi" w:hAnsiTheme="minorHAnsi"/>
          <w:color w:val="1F497D" w:themeColor="text2"/>
          <w:sz w:val="24"/>
          <w:szCs w:val="22"/>
        </w:rPr>
        <w:t>is</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open 50</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13"/>
          <w:sz w:val="24"/>
          <w:szCs w:val="22"/>
        </w:rPr>
        <w:t xml:space="preserve">weeks </w:t>
      </w:r>
      <w:r w:rsidRPr="00AA2BCA">
        <w:rPr>
          <w:rFonts w:asciiTheme="minorHAnsi" w:hAnsiTheme="minorHAnsi"/>
          <w:color w:val="1F497D" w:themeColor="text2"/>
          <w:sz w:val="24"/>
          <w:szCs w:val="22"/>
        </w:rPr>
        <w:t>per</w:t>
      </w:r>
      <w:r w:rsidRPr="00AA2BCA">
        <w:rPr>
          <w:rFonts w:asciiTheme="minorHAnsi" w:hAnsiTheme="minorHAnsi"/>
          <w:color w:val="1F497D" w:themeColor="text2"/>
          <w:spacing w:val="39"/>
          <w:sz w:val="24"/>
          <w:szCs w:val="22"/>
        </w:rPr>
        <w:t xml:space="preserve"> </w:t>
      </w:r>
      <w:r w:rsidRPr="00AA2BCA">
        <w:rPr>
          <w:rFonts w:asciiTheme="minorHAnsi" w:hAnsiTheme="minorHAnsi"/>
          <w:color w:val="1F497D" w:themeColor="text2"/>
          <w:sz w:val="24"/>
          <w:szCs w:val="22"/>
        </w:rPr>
        <w:t>yea</w:t>
      </w:r>
      <w:r w:rsidRPr="00AA2BCA">
        <w:rPr>
          <w:rFonts w:asciiTheme="minorHAnsi" w:hAnsiTheme="minorHAnsi"/>
          <w:color w:val="1F497D" w:themeColor="text2"/>
          <w:spacing w:val="-10"/>
          <w:sz w:val="24"/>
          <w:szCs w:val="22"/>
        </w:rPr>
        <w:t>r</w:t>
      </w:r>
      <w:r w:rsidRPr="00AA2BCA">
        <w:rPr>
          <w:rFonts w:asciiTheme="minorHAnsi" w:hAnsiTheme="minorHAnsi"/>
          <w:color w:val="1F497D" w:themeColor="text2"/>
          <w:sz w:val="24"/>
          <w:szCs w:val="22"/>
        </w:rPr>
        <w:t>, Monday</w:t>
      </w:r>
      <w:r w:rsidRPr="00AA2BCA">
        <w:rPr>
          <w:rFonts w:asciiTheme="minorHAnsi" w:hAnsiTheme="minorHAnsi"/>
          <w:color w:val="1F497D" w:themeColor="text2"/>
          <w:spacing w:val="46"/>
          <w:sz w:val="24"/>
          <w:szCs w:val="22"/>
        </w:rPr>
        <w:t xml:space="preserv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Frida</w:t>
      </w:r>
      <w:r w:rsidRPr="00AA2BCA">
        <w:rPr>
          <w:rFonts w:asciiTheme="minorHAnsi" w:hAnsiTheme="minorHAnsi"/>
          <w:color w:val="1F497D" w:themeColor="text2"/>
          <w:spacing w:val="-15"/>
          <w:sz w:val="24"/>
          <w:szCs w:val="22"/>
        </w:rPr>
        <w:t>y</w:t>
      </w:r>
      <w:r w:rsidRPr="00AA2BCA">
        <w:rPr>
          <w:rFonts w:asciiTheme="minorHAnsi" w:hAnsiTheme="minorHAnsi"/>
          <w:color w:val="1F497D" w:themeColor="text2"/>
          <w:sz w:val="24"/>
          <w:szCs w:val="22"/>
        </w:rPr>
        <w:t>,</w:t>
      </w:r>
      <w:r w:rsidRPr="00AA2BCA">
        <w:rPr>
          <w:rFonts w:asciiTheme="minorHAnsi" w:hAnsiTheme="minorHAnsi"/>
          <w:color w:val="1F497D" w:themeColor="text2"/>
          <w:spacing w:val="43"/>
          <w:sz w:val="24"/>
          <w:szCs w:val="22"/>
        </w:rPr>
        <w:t xml:space="preserve"> </w:t>
      </w:r>
      <w:proofErr w:type="gramStart"/>
      <w:r w:rsidRPr="00AA2BCA">
        <w:rPr>
          <w:rFonts w:asciiTheme="minorHAnsi" w:hAnsiTheme="minorHAnsi"/>
          <w:color w:val="1F497D" w:themeColor="text2"/>
          <w:sz w:val="24"/>
          <w:szCs w:val="22"/>
        </w:rPr>
        <w:t xml:space="preserve">excluding </w:t>
      </w:r>
      <w:r w:rsidRPr="00AA2BCA">
        <w:rPr>
          <w:rFonts w:asciiTheme="minorHAnsi" w:hAnsiTheme="minorHAnsi"/>
          <w:color w:val="1F497D" w:themeColor="text2"/>
          <w:spacing w:val="11"/>
          <w:sz w:val="24"/>
          <w:szCs w:val="22"/>
        </w:rPr>
        <w:t xml:space="preserve"> </w:t>
      </w:r>
      <w:r w:rsidRPr="00AA2BCA">
        <w:rPr>
          <w:rFonts w:asciiTheme="minorHAnsi" w:hAnsiTheme="minorHAnsi"/>
          <w:color w:val="1F497D" w:themeColor="text2"/>
          <w:sz w:val="24"/>
          <w:szCs w:val="22"/>
        </w:rPr>
        <w:t>all</w:t>
      </w:r>
      <w:proofErr w:type="gramEnd"/>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bank</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09"/>
          <w:sz w:val="24"/>
          <w:szCs w:val="22"/>
        </w:rPr>
        <w:t>statutory</w:t>
      </w:r>
      <w:r w:rsidRPr="00AA2BCA">
        <w:rPr>
          <w:rFonts w:asciiTheme="minorHAnsi" w:hAnsiTheme="minorHAnsi"/>
          <w:color w:val="1F497D" w:themeColor="text2"/>
          <w:spacing w:val="1"/>
          <w:w w:val="109"/>
          <w:sz w:val="24"/>
          <w:szCs w:val="22"/>
        </w:rPr>
        <w:t xml:space="preserve"> </w:t>
      </w:r>
      <w:r w:rsidRPr="00AA2BCA">
        <w:rPr>
          <w:rFonts w:asciiTheme="minorHAnsi" w:hAnsiTheme="minorHAnsi"/>
          <w:color w:val="1F497D" w:themeColor="text2"/>
          <w:sz w:val="24"/>
          <w:szCs w:val="22"/>
        </w:rPr>
        <w:t xml:space="preserve">holidays, </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w w:val="113"/>
          <w:sz w:val="24"/>
          <w:szCs w:val="22"/>
        </w:rPr>
        <w:t xml:space="preserve">between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 xml:space="preserve">hours </w:t>
      </w:r>
      <w:r w:rsidRPr="00AA2BCA">
        <w:rPr>
          <w:rFonts w:asciiTheme="minorHAnsi" w:hAnsiTheme="minorHAnsi"/>
          <w:color w:val="1F497D" w:themeColor="text2"/>
          <w:spacing w:val="9"/>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1"/>
          <w:sz w:val="24"/>
          <w:szCs w:val="22"/>
        </w:rPr>
        <w:t xml:space="preserve">8:00am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 xml:space="preserve">6:00pm. </w:t>
      </w:r>
      <w:r w:rsidRPr="00AA2BCA">
        <w:rPr>
          <w:rFonts w:asciiTheme="minorHAnsi" w:hAnsiTheme="minorHAnsi"/>
          <w:color w:val="1F497D" w:themeColor="text2"/>
          <w:spacing w:val="11"/>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w w:val="111"/>
          <w:sz w:val="24"/>
          <w:szCs w:val="22"/>
        </w:rPr>
        <w:t xml:space="preserve">nursery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3"/>
          <w:sz w:val="24"/>
          <w:szCs w:val="22"/>
        </w:rPr>
        <w:t xml:space="preserve">closed </w:t>
      </w:r>
      <w:r w:rsidRPr="00AA2BCA">
        <w:rPr>
          <w:rFonts w:asciiTheme="minorHAnsi" w:hAnsiTheme="minorHAnsi"/>
          <w:color w:val="1F497D" w:themeColor="text2"/>
          <w:sz w:val="24"/>
          <w:szCs w:val="22"/>
        </w:rPr>
        <w:t>for</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two</w:t>
      </w:r>
      <w:r w:rsidRPr="00AA2BCA">
        <w:rPr>
          <w:rFonts w:asciiTheme="minorHAnsi" w:hAnsiTheme="minorHAnsi"/>
          <w:color w:val="1F497D" w:themeColor="text2"/>
          <w:spacing w:val="15"/>
          <w:sz w:val="24"/>
          <w:szCs w:val="22"/>
        </w:rPr>
        <w:t xml:space="preserve"> </w:t>
      </w:r>
      <w:r w:rsidRPr="00AA2BCA">
        <w:rPr>
          <w:rFonts w:asciiTheme="minorHAnsi" w:hAnsiTheme="minorHAnsi"/>
          <w:color w:val="1F497D" w:themeColor="text2"/>
          <w:w w:val="112"/>
          <w:sz w:val="24"/>
          <w:szCs w:val="22"/>
        </w:rPr>
        <w:t xml:space="preserve">weeks; </w:t>
      </w:r>
      <w:r w:rsidRPr="00AA2BCA">
        <w:rPr>
          <w:rFonts w:asciiTheme="minorHAnsi" w:hAnsiTheme="minorHAnsi"/>
          <w:color w:val="1F497D" w:themeColor="text2"/>
          <w:sz w:val="24"/>
          <w:szCs w:val="22"/>
        </w:rPr>
        <w:t>one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week</w:t>
      </w:r>
      <w:r w:rsidRPr="00AA2BCA">
        <w:rPr>
          <w:rFonts w:asciiTheme="minorHAnsi" w:hAnsiTheme="minorHAnsi"/>
          <w:color w:val="1F497D" w:themeColor="text2"/>
          <w:spacing w:val="48"/>
          <w:sz w:val="24"/>
          <w:szCs w:val="22"/>
        </w:rPr>
        <w:t xml:space="preserve"> </w:t>
      </w:r>
      <w:r w:rsidRPr="00AA2BCA">
        <w:rPr>
          <w:rFonts w:asciiTheme="minorHAnsi" w:hAnsiTheme="minorHAnsi"/>
          <w:color w:val="1F497D" w:themeColor="text2"/>
          <w:sz w:val="24"/>
          <w:szCs w:val="22"/>
        </w:rPr>
        <w:t>for</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1"/>
          <w:sz w:val="24"/>
          <w:szCs w:val="22"/>
        </w:rPr>
        <w:t xml:space="preserve">Christmas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one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10"/>
          <w:sz w:val="24"/>
          <w:szCs w:val="22"/>
        </w:rPr>
        <w:t xml:space="preserve">week </w:t>
      </w:r>
      <w:r w:rsidRPr="00AA2BCA">
        <w:rPr>
          <w:rFonts w:asciiTheme="minorHAnsi" w:hAnsiTheme="minorHAnsi"/>
          <w:color w:val="1F497D" w:themeColor="text2"/>
          <w:sz w:val="24"/>
          <w:szCs w:val="22"/>
        </w:rPr>
        <w:t>during</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month</w:t>
      </w:r>
      <w:r w:rsidRPr="00AA2BCA">
        <w:rPr>
          <w:rFonts w:asciiTheme="minorHAnsi" w:hAnsiTheme="minorHAnsi"/>
          <w:color w:val="1F497D" w:themeColor="text2"/>
          <w:spacing w:val="47"/>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5"/>
          <w:sz w:val="24"/>
          <w:szCs w:val="22"/>
        </w:rPr>
        <w:t xml:space="preserve"> </w:t>
      </w:r>
      <w:r w:rsidRPr="00AA2BCA">
        <w:rPr>
          <w:rFonts w:asciiTheme="minorHAnsi" w:hAnsiTheme="minorHAnsi"/>
          <w:color w:val="1F497D" w:themeColor="text2"/>
          <w:sz w:val="24"/>
          <w:szCs w:val="22"/>
        </w:rPr>
        <w:t xml:space="preserve">August. </w:t>
      </w:r>
      <w:r w:rsidRPr="00AA2BCA">
        <w:rPr>
          <w:rFonts w:asciiTheme="minorHAnsi" w:hAnsiTheme="minorHAnsi"/>
          <w:color w:val="1F497D" w:themeColor="text2"/>
          <w:spacing w:val="2"/>
          <w:sz w:val="24"/>
          <w:szCs w:val="22"/>
        </w:rPr>
        <w:t xml:space="preserve"> </w:t>
      </w:r>
      <w:r w:rsidRPr="00AA2BCA">
        <w:rPr>
          <w:rFonts w:asciiTheme="minorHAnsi" w:hAnsiTheme="minorHAnsi"/>
          <w:color w:val="1F497D" w:themeColor="text2"/>
          <w:spacing w:val="-18"/>
          <w:sz w:val="24"/>
          <w:szCs w:val="22"/>
        </w:rPr>
        <w:t>Y</w:t>
      </w:r>
      <w:r w:rsidRPr="00AA2BCA">
        <w:rPr>
          <w:rFonts w:asciiTheme="minorHAnsi" w:hAnsiTheme="minorHAnsi"/>
          <w:color w:val="1F497D" w:themeColor="text2"/>
          <w:sz w:val="24"/>
          <w:szCs w:val="22"/>
        </w:rPr>
        <w:t>ou</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not</w:t>
      </w:r>
      <w:r w:rsidRPr="00AA2BCA">
        <w:rPr>
          <w:rFonts w:asciiTheme="minorHAnsi" w:hAnsiTheme="minorHAnsi"/>
          <w:color w:val="1F497D" w:themeColor="text2"/>
          <w:spacing w:val="26"/>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4"/>
          <w:sz w:val="24"/>
          <w:szCs w:val="22"/>
        </w:rPr>
        <w:t>charged</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for</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6"/>
          <w:sz w:val="24"/>
          <w:szCs w:val="22"/>
        </w:rPr>
        <w:t>these</w:t>
      </w:r>
      <w:r w:rsidRPr="00AA2BCA">
        <w:rPr>
          <w:rFonts w:asciiTheme="minorHAnsi" w:hAnsiTheme="minorHAnsi"/>
          <w:color w:val="1F497D" w:themeColor="text2"/>
          <w:spacing w:val="10"/>
          <w:w w:val="116"/>
          <w:sz w:val="24"/>
          <w:szCs w:val="22"/>
        </w:rPr>
        <w:t xml:space="preserve"> </w:t>
      </w:r>
      <w:r w:rsidRPr="00AA2BCA">
        <w:rPr>
          <w:rFonts w:asciiTheme="minorHAnsi" w:hAnsiTheme="minorHAnsi"/>
          <w:color w:val="1F497D" w:themeColor="text2"/>
          <w:w w:val="116"/>
          <w:sz w:val="24"/>
          <w:szCs w:val="22"/>
        </w:rPr>
        <w:t>weeks.</w:t>
      </w:r>
    </w:p>
    <w:p w14:paraId="22F12E60" w14:textId="77777777" w:rsidR="002155F7" w:rsidRPr="00AA2BCA" w:rsidRDefault="002155F7">
      <w:pPr>
        <w:spacing w:before="18" w:line="280" w:lineRule="exact"/>
        <w:rPr>
          <w:rFonts w:asciiTheme="minorHAnsi" w:hAnsiTheme="minorHAnsi"/>
          <w:color w:val="1F497D" w:themeColor="text2"/>
          <w:sz w:val="24"/>
          <w:szCs w:val="22"/>
        </w:rPr>
      </w:pPr>
    </w:p>
    <w:p w14:paraId="198CCCA7"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Registration Fee:</w:t>
      </w:r>
    </w:p>
    <w:p w14:paraId="4993E9D9" w14:textId="77777777" w:rsidR="002155F7" w:rsidRPr="00AA2BCA" w:rsidRDefault="007D2925" w:rsidP="00DD6FD1">
      <w:pPr>
        <w:spacing w:before="2"/>
        <w:ind w:left="100"/>
        <w:rPr>
          <w:rFonts w:asciiTheme="minorHAnsi" w:hAnsiTheme="minorHAnsi"/>
          <w:color w:val="1F497D" w:themeColor="text2"/>
          <w:sz w:val="24"/>
          <w:szCs w:val="22"/>
        </w:rPr>
      </w:pPr>
      <w:r w:rsidRPr="00AA2BCA">
        <w:rPr>
          <w:rFonts w:asciiTheme="minorHAnsi" w:hAnsiTheme="minorHAnsi"/>
          <w:color w:val="1F497D" w:themeColor="text2"/>
          <w:spacing w:val="-18"/>
          <w:sz w:val="24"/>
          <w:szCs w:val="22"/>
        </w:rPr>
        <w:t>Y</w:t>
      </w:r>
      <w:r w:rsidRPr="00AA2BCA">
        <w:rPr>
          <w:rFonts w:asciiTheme="minorHAnsi" w:hAnsiTheme="minorHAnsi"/>
          <w:color w:val="1F497D" w:themeColor="text2"/>
          <w:sz w:val="24"/>
          <w:szCs w:val="22"/>
        </w:rPr>
        <w:t>our</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97"/>
          <w:sz w:val="24"/>
          <w:szCs w:val="22"/>
        </w:rPr>
        <w:t>child</w:t>
      </w:r>
      <w:r w:rsidRPr="00AA2BCA">
        <w:rPr>
          <w:rFonts w:asciiTheme="minorHAnsi" w:hAnsiTheme="minorHAnsi"/>
          <w:color w:val="1F497D" w:themeColor="text2"/>
          <w:spacing w:val="-3"/>
          <w:w w:val="97"/>
          <w:sz w:val="24"/>
          <w:szCs w:val="22"/>
        </w:rPr>
        <w:t>’</w:t>
      </w:r>
      <w:r w:rsidRPr="00AA2BCA">
        <w:rPr>
          <w:rFonts w:asciiTheme="minorHAnsi" w:hAnsiTheme="minorHAnsi"/>
          <w:color w:val="1F497D" w:themeColor="text2"/>
          <w:w w:val="128"/>
          <w:sz w:val="24"/>
          <w:szCs w:val="22"/>
        </w:rPr>
        <w:t>s</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5"/>
          <w:sz w:val="24"/>
          <w:szCs w:val="22"/>
        </w:rPr>
        <w:t>name</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5"/>
          <w:sz w:val="24"/>
          <w:szCs w:val="22"/>
        </w:rPr>
        <w:t>entered</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sz w:val="24"/>
          <w:szCs w:val="22"/>
        </w:rPr>
        <w:t>on</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waiting</w:t>
      </w:r>
      <w:r w:rsidRPr="00AA2BCA">
        <w:rPr>
          <w:rFonts w:asciiTheme="minorHAnsi" w:hAnsiTheme="minorHAnsi"/>
          <w:color w:val="1F497D" w:themeColor="text2"/>
          <w:spacing w:val="24"/>
          <w:sz w:val="24"/>
          <w:szCs w:val="22"/>
        </w:rPr>
        <w:t xml:space="preserve"> </w:t>
      </w:r>
      <w:r w:rsidRPr="00AA2BCA">
        <w:rPr>
          <w:rFonts w:asciiTheme="minorHAnsi" w:hAnsiTheme="minorHAnsi"/>
          <w:color w:val="1F497D" w:themeColor="text2"/>
          <w:sz w:val="24"/>
          <w:szCs w:val="22"/>
        </w:rPr>
        <w:t>list</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when</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a</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09"/>
          <w:sz w:val="24"/>
          <w:szCs w:val="22"/>
        </w:rPr>
        <w:t>completed</w:t>
      </w:r>
      <w:r w:rsidRPr="00AA2BCA">
        <w:rPr>
          <w:rFonts w:asciiTheme="minorHAnsi" w:hAnsiTheme="minorHAnsi"/>
          <w:color w:val="1F497D" w:themeColor="text2"/>
          <w:spacing w:val="10"/>
          <w:w w:val="109"/>
          <w:sz w:val="24"/>
          <w:szCs w:val="22"/>
        </w:rPr>
        <w:t xml:space="preserve"> </w:t>
      </w:r>
      <w:r w:rsidRPr="00AA2BCA">
        <w:rPr>
          <w:rFonts w:asciiTheme="minorHAnsi" w:hAnsiTheme="minorHAnsi"/>
          <w:color w:val="1F497D" w:themeColor="text2"/>
          <w:w w:val="109"/>
          <w:sz w:val="24"/>
          <w:szCs w:val="22"/>
        </w:rPr>
        <w:t>registration</w:t>
      </w:r>
      <w:r w:rsidRPr="00AA2BCA">
        <w:rPr>
          <w:rFonts w:asciiTheme="minorHAnsi" w:hAnsiTheme="minorHAnsi"/>
          <w:color w:val="1F497D" w:themeColor="text2"/>
          <w:spacing w:val="-8"/>
          <w:w w:val="109"/>
          <w:sz w:val="24"/>
          <w:szCs w:val="22"/>
        </w:rPr>
        <w:t xml:space="preserve"> </w:t>
      </w:r>
      <w:r w:rsidRPr="00AA2BCA">
        <w:rPr>
          <w:rFonts w:asciiTheme="minorHAnsi" w:hAnsiTheme="minorHAnsi"/>
          <w:color w:val="1F497D" w:themeColor="text2"/>
          <w:sz w:val="24"/>
          <w:szCs w:val="22"/>
        </w:rPr>
        <w:t>form</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08"/>
          <w:sz w:val="24"/>
          <w:szCs w:val="22"/>
        </w:rPr>
        <w:t>registration</w:t>
      </w:r>
      <w:r w:rsidRPr="00AA2BCA">
        <w:rPr>
          <w:rFonts w:asciiTheme="minorHAnsi" w:hAnsiTheme="minorHAnsi"/>
          <w:color w:val="1F497D" w:themeColor="text2"/>
          <w:spacing w:val="2"/>
          <w:w w:val="108"/>
          <w:sz w:val="24"/>
          <w:szCs w:val="22"/>
        </w:rPr>
        <w:t xml:space="preserve"> </w:t>
      </w:r>
      <w:r w:rsidRPr="00AA2BCA">
        <w:rPr>
          <w:rFonts w:asciiTheme="minorHAnsi" w:hAnsiTheme="minorHAnsi"/>
          <w:color w:val="1F497D" w:themeColor="text2"/>
          <w:sz w:val="24"/>
          <w:szCs w:val="22"/>
        </w:rPr>
        <w:t>fee</w:t>
      </w:r>
      <w:r w:rsidRPr="00AA2BCA">
        <w:rPr>
          <w:rFonts w:asciiTheme="minorHAnsi" w:hAnsiTheme="minorHAnsi"/>
          <w:color w:val="1F497D" w:themeColor="text2"/>
          <w:spacing w:val="40"/>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00FD34AB" w:rsidRPr="00AA2BCA">
        <w:rPr>
          <w:rFonts w:asciiTheme="minorHAnsi" w:hAnsiTheme="minorHAnsi"/>
          <w:color w:val="1F497D" w:themeColor="text2"/>
          <w:w w:val="111"/>
          <w:sz w:val="24"/>
          <w:szCs w:val="22"/>
        </w:rPr>
        <w:t>£50</w:t>
      </w:r>
      <w:r w:rsidR="00DD6FD1" w:rsidRPr="00AA2BCA">
        <w:rPr>
          <w:rFonts w:asciiTheme="minorHAnsi" w:hAnsiTheme="minorHAnsi"/>
          <w:color w:val="1F497D" w:themeColor="text2"/>
          <w:sz w:val="24"/>
          <w:szCs w:val="22"/>
        </w:rPr>
        <w:t xml:space="preserve"> </w:t>
      </w:r>
      <w:r w:rsidRPr="00AA2BCA">
        <w:rPr>
          <w:rFonts w:asciiTheme="minorHAnsi" w:eastAsia="Arial" w:hAnsiTheme="minorHAnsi" w:cs="Arial"/>
          <w:color w:val="1F497D" w:themeColor="text2"/>
          <w:sz w:val="24"/>
          <w:szCs w:val="22"/>
        </w:rPr>
        <w:t>(non-refundable) is paid.</w:t>
      </w:r>
    </w:p>
    <w:p w14:paraId="4A7F191A" w14:textId="77777777" w:rsidR="002155F7" w:rsidRPr="00AA2BCA" w:rsidRDefault="002155F7">
      <w:pPr>
        <w:spacing w:before="1" w:line="260" w:lineRule="exact"/>
        <w:rPr>
          <w:rFonts w:asciiTheme="minorHAnsi" w:hAnsiTheme="minorHAnsi"/>
          <w:color w:val="1F497D" w:themeColor="text2"/>
          <w:sz w:val="24"/>
          <w:szCs w:val="22"/>
        </w:rPr>
      </w:pPr>
    </w:p>
    <w:p w14:paraId="08F2CA2C"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Deposit:</w:t>
      </w:r>
    </w:p>
    <w:p w14:paraId="6542B7A6" w14:textId="77777777" w:rsidR="002155F7" w:rsidRPr="00AA2BCA" w:rsidRDefault="007D2925">
      <w:pPr>
        <w:spacing w:before="2" w:line="250" w:lineRule="auto"/>
        <w:ind w:left="100" w:right="752"/>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A</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w w:val="111"/>
          <w:sz w:val="24"/>
          <w:szCs w:val="22"/>
        </w:rPr>
        <w:t xml:space="preserve">deposit </w:t>
      </w:r>
      <w:r w:rsidR="00FD34AB" w:rsidRPr="00AA2BCA">
        <w:rPr>
          <w:rFonts w:asciiTheme="minorHAnsi" w:hAnsiTheme="minorHAnsi"/>
          <w:color w:val="1F497D" w:themeColor="text2"/>
          <w:sz w:val="24"/>
          <w:szCs w:val="22"/>
        </w:rPr>
        <w:t>of £150</w:t>
      </w:r>
      <w:r w:rsidRPr="00AA2BCA">
        <w:rPr>
          <w:rFonts w:asciiTheme="minorHAnsi" w:hAnsiTheme="minorHAnsi"/>
          <w:color w:val="1F497D" w:themeColor="text2"/>
          <w:spacing w:val="40"/>
          <w:sz w:val="24"/>
          <w:szCs w:val="22"/>
        </w:rPr>
        <w:t xml:space="preserve"> </w:t>
      </w:r>
      <w:r w:rsidRPr="00AA2BCA">
        <w:rPr>
          <w:rFonts w:asciiTheme="minorHAnsi" w:hAnsiTheme="minorHAnsi"/>
          <w:color w:val="1F497D" w:themeColor="text2"/>
          <w:sz w:val="24"/>
          <w:szCs w:val="22"/>
        </w:rPr>
        <w:t>must</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4"/>
          <w:sz w:val="24"/>
          <w:szCs w:val="22"/>
        </w:rPr>
        <w:t>enclosed</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with</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09"/>
          <w:sz w:val="24"/>
          <w:szCs w:val="22"/>
        </w:rPr>
        <w:t>enrolment</w:t>
      </w:r>
      <w:r w:rsidRPr="00AA2BCA">
        <w:rPr>
          <w:rFonts w:asciiTheme="minorHAnsi" w:hAnsiTheme="minorHAnsi"/>
          <w:color w:val="1F497D" w:themeColor="text2"/>
          <w:spacing w:val="1"/>
          <w:w w:val="109"/>
          <w:sz w:val="24"/>
          <w:szCs w:val="22"/>
        </w:rPr>
        <w:t xml:space="preserve"> </w:t>
      </w:r>
      <w:r w:rsidRPr="00AA2BCA">
        <w:rPr>
          <w:rFonts w:asciiTheme="minorHAnsi" w:hAnsiTheme="minorHAnsi"/>
          <w:color w:val="1F497D" w:themeColor="text2"/>
          <w:sz w:val="24"/>
          <w:szCs w:val="22"/>
        </w:rPr>
        <w:t>form</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w w:val="115"/>
          <w:sz w:val="24"/>
          <w:szCs w:val="22"/>
        </w:rPr>
        <w:t>guarantee</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sz w:val="24"/>
          <w:szCs w:val="22"/>
        </w:rPr>
        <w:t>a</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20"/>
          <w:sz w:val="24"/>
          <w:szCs w:val="22"/>
        </w:rPr>
        <w:t>space</w:t>
      </w:r>
      <w:r w:rsidRPr="00AA2BCA">
        <w:rPr>
          <w:rFonts w:asciiTheme="minorHAnsi" w:hAnsiTheme="minorHAnsi"/>
          <w:color w:val="1F497D" w:themeColor="text2"/>
          <w:spacing w:val="-4"/>
          <w:w w:val="120"/>
          <w:sz w:val="24"/>
          <w:szCs w:val="22"/>
        </w:rPr>
        <w:t xml:space="preserve"> </w:t>
      </w:r>
      <w:r w:rsidRPr="00AA2BCA">
        <w:rPr>
          <w:rFonts w:asciiTheme="minorHAnsi" w:hAnsiTheme="minorHAnsi"/>
          <w:color w:val="1F497D" w:themeColor="text2"/>
          <w:sz w:val="24"/>
          <w:szCs w:val="22"/>
        </w:rPr>
        <w:t>for</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child.</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110"/>
          <w:sz w:val="24"/>
          <w:szCs w:val="22"/>
        </w:rPr>
        <w:t xml:space="preserve">The </w:t>
      </w:r>
      <w:r w:rsidRPr="00AA2BCA">
        <w:rPr>
          <w:rFonts w:asciiTheme="minorHAnsi" w:hAnsiTheme="minorHAnsi"/>
          <w:color w:val="1F497D" w:themeColor="text2"/>
          <w:w w:val="111"/>
          <w:sz w:val="24"/>
          <w:szCs w:val="22"/>
        </w:rPr>
        <w:t xml:space="preserve">deposit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o</w:t>
      </w:r>
      <w:r w:rsidRPr="00AA2BCA">
        <w:rPr>
          <w:rFonts w:asciiTheme="minorHAnsi" w:hAnsiTheme="minorHAnsi"/>
          <w:color w:val="1F497D" w:themeColor="text2"/>
          <w:spacing w:val="-3"/>
          <w:sz w:val="24"/>
          <w:szCs w:val="22"/>
        </w:rPr>
        <w:t>f</w:t>
      </w:r>
      <w:r w:rsidRPr="00AA2BCA">
        <w:rPr>
          <w:rFonts w:asciiTheme="minorHAnsi" w:hAnsiTheme="minorHAnsi"/>
          <w:color w:val="1F497D" w:themeColor="text2"/>
          <w:sz w:val="24"/>
          <w:szCs w:val="22"/>
        </w:rPr>
        <w:t>fset</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3"/>
          <w:sz w:val="24"/>
          <w:szCs w:val="22"/>
        </w:rPr>
        <w:t xml:space="preserve">against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final</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fees at</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time</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 xml:space="preserve">leaving. </w:t>
      </w:r>
      <w:r w:rsidRPr="00AA2BCA">
        <w:rPr>
          <w:rFonts w:asciiTheme="minorHAnsi" w:hAnsiTheme="minorHAnsi"/>
          <w:color w:val="1F497D" w:themeColor="text2"/>
          <w:spacing w:val="7"/>
          <w:sz w:val="24"/>
          <w:szCs w:val="22"/>
        </w:rPr>
        <w:t xml:space="preserve"> </w:t>
      </w:r>
      <w:r w:rsidRPr="00AA2BCA">
        <w:rPr>
          <w:rFonts w:asciiTheme="minorHAnsi" w:hAnsiTheme="minorHAnsi"/>
          <w:color w:val="1F497D" w:themeColor="text2"/>
          <w:sz w:val="24"/>
          <w:szCs w:val="22"/>
        </w:rPr>
        <w:t>Howeve</w:t>
      </w:r>
      <w:r w:rsidRPr="00AA2BCA">
        <w:rPr>
          <w:rFonts w:asciiTheme="minorHAnsi" w:hAnsiTheme="minorHAnsi"/>
          <w:color w:val="1F497D" w:themeColor="text2"/>
          <w:spacing w:val="-11"/>
          <w:sz w:val="24"/>
          <w:szCs w:val="22"/>
        </w:rPr>
        <w:t>r</w:t>
      </w:r>
      <w:r w:rsidR="00FD34AB" w:rsidRPr="00AA2BCA">
        <w:rPr>
          <w:rFonts w:asciiTheme="minorHAnsi" w:hAnsiTheme="minorHAnsi"/>
          <w:color w:val="1F497D" w:themeColor="text2"/>
          <w:sz w:val="24"/>
          <w:szCs w:val="22"/>
        </w:rPr>
        <w:t>,</w:t>
      </w:r>
      <w:r w:rsidRPr="00AA2BCA">
        <w:rPr>
          <w:rFonts w:asciiTheme="minorHAnsi" w:hAnsiTheme="minorHAnsi"/>
          <w:color w:val="1F497D" w:themeColor="text2"/>
          <w:spacing w:val="13"/>
          <w:sz w:val="24"/>
          <w:szCs w:val="22"/>
        </w:rPr>
        <w:t xml:space="preserve"> </w:t>
      </w:r>
      <w:r w:rsidRPr="00AA2BCA">
        <w:rPr>
          <w:rFonts w:asciiTheme="minorHAnsi" w:hAnsiTheme="minorHAnsi"/>
          <w:color w:val="1F497D" w:themeColor="text2"/>
          <w:sz w:val="24"/>
          <w:szCs w:val="22"/>
        </w:rPr>
        <w:t>should you</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w w:val="113"/>
          <w:sz w:val="24"/>
          <w:szCs w:val="22"/>
        </w:rPr>
        <w:t xml:space="preserve">cancel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97"/>
          <w:sz w:val="24"/>
          <w:szCs w:val="22"/>
        </w:rPr>
        <w:t>child</w:t>
      </w:r>
      <w:r w:rsidRPr="00AA2BCA">
        <w:rPr>
          <w:rFonts w:asciiTheme="minorHAnsi" w:hAnsiTheme="minorHAnsi"/>
          <w:color w:val="1F497D" w:themeColor="text2"/>
          <w:spacing w:val="-3"/>
          <w:w w:val="97"/>
          <w:sz w:val="24"/>
          <w:szCs w:val="22"/>
        </w:rPr>
        <w:t>’</w:t>
      </w:r>
      <w:r w:rsidRPr="00AA2BCA">
        <w:rPr>
          <w:rFonts w:asciiTheme="minorHAnsi" w:hAnsiTheme="minorHAnsi"/>
          <w:color w:val="1F497D" w:themeColor="text2"/>
          <w:w w:val="128"/>
          <w:sz w:val="24"/>
          <w:szCs w:val="22"/>
        </w:rPr>
        <w:t>s</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 xml:space="preserve">place </w:t>
      </w:r>
      <w:r w:rsidRPr="00AA2BCA">
        <w:rPr>
          <w:rFonts w:asciiTheme="minorHAnsi" w:hAnsiTheme="minorHAnsi"/>
          <w:color w:val="1F497D" w:themeColor="text2"/>
          <w:w w:val="111"/>
          <w:sz w:val="24"/>
          <w:szCs w:val="22"/>
        </w:rPr>
        <w:t xml:space="preserve">before </w:t>
      </w:r>
      <w:r w:rsidRPr="00AA2BCA">
        <w:rPr>
          <w:rFonts w:asciiTheme="minorHAnsi" w:eastAsia="Arial" w:hAnsiTheme="minorHAnsi" w:cs="Arial"/>
          <w:color w:val="1F497D" w:themeColor="text2"/>
          <w:sz w:val="24"/>
          <w:szCs w:val="22"/>
        </w:rPr>
        <w:t>the agreed start date</w:t>
      </w:r>
      <w:r w:rsidR="00FD34AB" w:rsidRPr="00AA2BCA">
        <w:rPr>
          <w:rFonts w:asciiTheme="minorHAnsi" w:eastAsia="Arial" w:hAnsiTheme="minorHAnsi" w:cs="Arial"/>
          <w:color w:val="1F497D" w:themeColor="text2"/>
          <w:sz w:val="24"/>
          <w:szCs w:val="22"/>
        </w:rPr>
        <w:t xml:space="preserve"> or leave the nurs</w:t>
      </w:r>
      <w:r w:rsidR="00DD6FD1" w:rsidRPr="00AA2BCA">
        <w:rPr>
          <w:rFonts w:asciiTheme="minorHAnsi" w:eastAsia="Arial" w:hAnsiTheme="minorHAnsi" w:cs="Arial"/>
          <w:color w:val="1F497D" w:themeColor="text2"/>
          <w:sz w:val="24"/>
          <w:szCs w:val="22"/>
        </w:rPr>
        <w:t xml:space="preserve">ery without giving the 1 </w:t>
      </w:r>
      <w:proofErr w:type="gramStart"/>
      <w:r w:rsidR="00DD6FD1" w:rsidRPr="00AA2BCA">
        <w:rPr>
          <w:rFonts w:asciiTheme="minorHAnsi" w:eastAsia="Arial" w:hAnsiTheme="minorHAnsi" w:cs="Arial"/>
          <w:color w:val="1F497D" w:themeColor="text2"/>
          <w:sz w:val="24"/>
          <w:szCs w:val="22"/>
        </w:rPr>
        <w:t>months</w:t>
      </w:r>
      <w:proofErr w:type="gramEnd"/>
      <w:r w:rsidR="00DD6FD1" w:rsidRPr="00AA2BCA">
        <w:rPr>
          <w:rFonts w:asciiTheme="minorHAnsi" w:eastAsia="Arial" w:hAnsiTheme="minorHAnsi" w:cs="Arial"/>
          <w:color w:val="1F497D" w:themeColor="text2"/>
          <w:sz w:val="24"/>
          <w:szCs w:val="22"/>
        </w:rPr>
        <w:t xml:space="preserve">’ notice </w:t>
      </w:r>
      <w:proofErr w:type="gramStart"/>
      <w:r w:rsidR="00FD34AB" w:rsidRPr="00AA2BCA">
        <w:rPr>
          <w:rFonts w:asciiTheme="minorHAnsi" w:eastAsia="Arial" w:hAnsiTheme="minorHAnsi" w:cs="Arial"/>
          <w:color w:val="1F497D" w:themeColor="text2"/>
          <w:sz w:val="24"/>
          <w:szCs w:val="22"/>
        </w:rPr>
        <w:t xml:space="preserve">period </w:t>
      </w:r>
      <w:r w:rsidRPr="00AA2BCA">
        <w:rPr>
          <w:rFonts w:asciiTheme="minorHAnsi" w:eastAsia="Arial" w:hAnsiTheme="minorHAnsi" w:cs="Arial"/>
          <w:color w:val="1F497D" w:themeColor="text2"/>
          <w:sz w:val="24"/>
          <w:szCs w:val="22"/>
        </w:rPr>
        <w:t xml:space="preserve"> then</w:t>
      </w:r>
      <w:proofErr w:type="gramEnd"/>
      <w:r w:rsidRPr="00AA2BCA">
        <w:rPr>
          <w:rFonts w:asciiTheme="minorHAnsi" w:eastAsia="Arial" w:hAnsiTheme="minorHAnsi" w:cs="Arial"/>
          <w:color w:val="1F497D" w:themeColor="text2"/>
          <w:sz w:val="24"/>
          <w:szCs w:val="22"/>
        </w:rPr>
        <w:t xml:space="preserve"> this deposit will NOT</w:t>
      </w:r>
      <w:r w:rsidRPr="00AA2BCA">
        <w:rPr>
          <w:rFonts w:asciiTheme="minorHAnsi" w:eastAsia="Arial" w:hAnsiTheme="minorHAnsi" w:cs="Arial"/>
          <w:color w:val="1F497D" w:themeColor="text2"/>
          <w:spacing w:val="-3"/>
          <w:sz w:val="24"/>
          <w:szCs w:val="22"/>
        </w:rPr>
        <w:t xml:space="preserve"> </w:t>
      </w:r>
      <w:r w:rsidR="00FD34AB" w:rsidRPr="00AA2BCA">
        <w:rPr>
          <w:rFonts w:asciiTheme="minorHAnsi" w:eastAsia="Arial" w:hAnsiTheme="minorHAnsi" w:cs="Arial"/>
          <w:color w:val="1F497D" w:themeColor="text2"/>
          <w:sz w:val="24"/>
          <w:szCs w:val="22"/>
        </w:rPr>
        <w:t xml:space="preserve">be refunded. </w:t>
      </w:r>
      <w:r w:rsidR="009D758C" w:rsidRPr="00AA2BCA">
        <w:rPr>
          <w:rFonts w:asciiTheme="minorHAnsi" w:eastAsia="Arial" w:hAnsiTheme="minorHAnsi" w:cs="Arial"/>
          <w:color w:val="1F497D" w:themeColor="text2"/>
          <w:sz w:val="24"/>
          <w:szCs w:val="22"/>
        </w:rPr>
        <w:t xml:space="preserve">If you are attending a funded only </w:t>
      </w:r>
      <w:proofErr w:type="gramStart"/>
      <w:r w:rsidR="009D758C" w:rsidRPr="00AA2BCA">
        <w:rPr>
          <w:rFonts w:asciiTheme="minorHAnsi" w:eastAsia="Arial" w:hAnsiTheme="minorHAnsi" w:cs="Arial"/>
          <w:color w:val="1F497D" w:themeColor="text2"/>
          <w:sz w:val="24"/>
          <w:szCs w:val="22"/>
        </w:rPr>
        <w:t>space</w:t>
      </w:r>
      <w:proofErr w:type="gramEnd"/>
      <w:r w:rsidR="009D758C" w:rsidRPr="00AA2BCA">
        <w:rPr>
          <w:rFonts w:asciiTheme="minorHAnsi" w:eastAsia="Arial" w:hAnsiTheme="minorHAnsi" w:cs="Arial"/>
          <w:color w:val="1F497D" w:themeColor="text2"/>
          <w:sz w:val="24"/>
          <w:szCs w:val="22"/>
        </w:rPr>
        <w:t xml:space="preserve"> you will not need to pay a deposit or registration fee</w:t>
      </w:r>
    </w:p>
    <w:p w14:paraId="4B8C47F3" w14:textId="77777777" w:rsidR="002155F7" w:rsidRPr="00AA2BCA" w:rsidRDefault="002155F7">
      <w:pPr>
        <w:spacing w:before="11" w:line="240" w:lineRule="exact"/>
        <w:rPr>
          <w:rFonts w:asciiTheme="minorHAnsi" w:hAnsiTheme="minorHAnsi"/>
          <w:color w:val="1F497D" w:themeColor="text2"/>
          <w:sz w:val="24"/>
          <w:szCs w:val="22"/>
        </w:rPr>
      </w:pPr>
    </w:p>
    <w:p w14:paraId="5FB11DA7"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Payment of Fees:</w:t>
      </w:r>
    </w:p>
    <w:p w14:paraId="28CB6A7C" w14:textId="77777777" w:rsidR="002155F7" w:rsidRPr="00AA2BCA" w:rsidRDefault="007D2925">
      <w:pPr>
        <w:spacing w:before="1" w:line="250" w:lineRule="auto"/>
        <w:ind w:left="100" w:right="722"/>
        <w:rPr>
          <w:rFonts w:asciiTheme="minorHAnsi" w:hAnsiTheme="minorHAnsi"/>
          <w:color w:val="1F497D" w:themeColor="text2"/>
          <w:sz w:val="24"/>
          <w:szCs w:val="22"/>
        </w:rPr>
      </w:pPr>
      <w:r w:rsidRPr="00AA2BCA">
        <w:rPr>
          <w:rFonts w:asciiTheme="minorHAnsi" w:hAnsiTheme="minorHAnsi"/>
          <w:color w:val="1F497D" w:themeColor="text2"/>
          <w:w w:val="121"/>
          <w:sz w:val="24"/>
          <w:szCs w:val="22"/>
        </w:rPr>
        <w:t>Fees</w:t>
      </w:r>
      <w:r w:rsidRPr="00AA2BCA">
        <w:rPr>
          <w:rFonts w:asciiTheme="minorHAnsi" w:hAnsiTheme="minorHAnsi"/>
          <w:color w:val="1F497D" w:themeColor="text2"/>
          <w:spacing w:val="-4"/>
          <w:w w:val="121"/>
          <w:sz w:val="24"/>
          <w:szCs w:val="22"/>
        </w:rPr>
        <w:t xml:space="preserve"> </w:t>
      </w:r>
      <w:r w:rsidRPr="00AA2BCA">
        <w:rPr>
          <w:rFonts w:asciiTheme="minorHAnsi" w:hAnsiTheme="minorHAnsi"/>
          <w:color w:val="1F497D" w:themeColor="text2"/>
          <w:sz w:val="24"/>
          <w:szCs w:val="22"/>
        </w:rPr>
        <w:t>are</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w w:val="114"/>
          <w:sz w:val="24"/>
          <w:szCs w:val="22"/>
        </w:rPr>
        <w:t>charged</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at</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2"/>
          <w:sz w:val="24"/>
          <w:szCs w:val="22"/>
        </w:rPr>
        <w:t>rates</w:t>
      </w:r>
      <w:r w:rsidRPr="00AA2BCA">
        <w:rPr>
          <w:rFonts w:asciiTheme="minorHAnsi" w:hAnsiTheme="minorHAnsi"/>
          <w:color w:val="1F497D" w:themeColor="text2"/>
          <w:spacing w:val="19"/>
          <w:w w:val="112"/>
          <w:sz w:val="24"/>
          <w:szCs w:val="22"/>
        </w:rPr>
        <w:t xml:space="preserve"> </w:t>
      </w:r>
      <w:r w:rsidRPr="00AA2BCA">
        <w:rPr>
          <w:rFonts w:asciiTheme="minorHAnsi" w:hAnsiTheme="minorHAnsi"/>
          <w:color w:val="1F497D" w:themeColor="text2"/>
          <w:w w:val="112"/>
          <w:sz w:val="24"/>
          <w:szCs w:val="22"/>
        </w:rPr>
        <w:t>indicated</w:t>
      </w:r>
      <w:r w:rsidRPr="00AA2BCA">
        <w:rPr>
          <w:rFonts w:asciiTheme="minorHAnsi" w:hAnsiTheme="minorHAnsi"/>
          <w:color w:val="1F497D" w:themeColor="text2"/>
          <w:spacing w:val="-22"/>
          <w:w w:val="112"/>
          <w:sz w:val="24"/>
          <w:szCs w:val="22"/>
        </w:rPr>
        <w:t xml:space="preserve"> </w:t>
      </w:r>
      <w:r w:rsidRPr="00AA2BCA">
        <w:rPr>
          <w:rFonts w:asciiTheme="minorHAnsi" w:hAnsiTheme="minorHAnsi"/>
          <w:color w:val="1F497D" w:themeColor="text2"/>
          <w:sz w:val="24"/>
          <w:szCs w:val="22"/>
        </w:rPr>
        <w:t>below</w:t>
      </w:r>
      <w:r w:rsidRPr="00AA2BCA">
        <w:rPr>
          <w:rFonts w:asciiTheme="minorHAnsi" w:hAnsiTheme="minorHAnsi"/>
          <w:color w:val="1F497D" w:themeColor="text2"/>
          <w:spacing w:val="35"/>
          <w:sz w:val="24"/>
          <w:szCs w:val="22"/>
        </w:rPr>
        <w:t xml:space="preserve">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are</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w w:val="112"/>
          <w:sz w:val="24"/>
          <w:szCs w:val="22"/>
        </w:rPr>
        <w:t xml:space="preserve">payable </w:t>
      </w:r>
      <w:r w:rsidRPr="00AA2BCA">
        <w:rPr>
          <w:rFonts w:asciiTheme="minorHAnsi" w:hAnsiTheme="minorHAnsi"/>
          <w:color w:val="1F497D" w:themeColor="text2"/>
          <w:sz w:val="24"/>
          <w:szCs w:val="22"/>
        </w:rPr>
        <w:t>strictly</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in</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5"/>
          <w:sz w:val="24"/>
          <w:szCs w:val="22"/>
        </w:rPr>
        <w:t>advance</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sz w:val="24"/>
          <w:szCs w:val="22"/>
        </w:rPr>
        <w:t>on</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first</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8"/>
          <w:sz w:val="24"/>
          <w:szCs w:val="22"/>
        </w:rPr>
        <w:t>each</w:t>
      </w:r>
      <w:r w:rsidRPr="00AA2BCA">
        <w:rPr>
          <w:rFonts w:asciiTheme="minorHAnsi" w:hAnsiTheme="minorHAnsi"/>
          <w:color w:val="1F497D" w:themeColor="text2"/>
          <w:spacing w:val="-3"/>
          <w:w w:val="118"/>
          <w:sz w:val="24"/>
          <w:szCs w:val="22"/>
        </w:rPr>
        <w:t xml:space="preserve"> </w:t>
      </w:r>
      <w:r w:rsidRPr="00AA2BCA">
        <w:rPr>
          <w:rFonts w:asciiTheme="minorHAnsi" w:hAnsiTheme="minorHAnsi"/>
          <w:color w:val="1F497D" w:themeColor="text2"/>
          <w:sz w:val="24"/>
          <w:szCs w:val="22"/>
        </w:rPr>
        <w:t>month</w:t>
      </w:r>
      <w:r w:rsidRPr="00AA2BCA">
        <w:rPr>
          <w:rFonts w:asciiTheme="minorHAnsi" w:hAnsiTheme="minorHAnsi"/>
          <w:color w:val="1F497D" w:themeColor="text2"/>
          <w:spacing w:val="47"/>
          <w:sz w:val="24"/>
          <w:szCs w:val="22"/>
        </w:rPr>
        <w:t xml:space="preserve"> </w:t>
      </w:r>
      <w:r w:rsidRPr="00AA2BCA">
        <w:rPr>
          <w:rFonts w:asciiTheme="minorHAnsi" w:hAnsiTheme="minorHAnsi"/>
          <w:color w:val="1F497D" w:themeColor="text2"/>
          <w:sz w:val="24"/>
          <w:szCs w:val="22"/>
        </w:rPr>
        <w:t>by</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115"/>
          <w:sz w:val="24"/>
          <w:szCs w:val="22"/>
        </w:rPr>
        <w:t>stan</w:t>
      </w:r>
      <w:r w:rsidRPr="00AA2BCA">
        <w:rPr>
          <w:rFonts w:asciiTheme="minorHAnsi" w:hAnsiTheme="minorHAnsi"/>
          <w:color w:val="1F497D" w:themeColor="text2"/>
          <w:spacing w:val="1"/>
          <w:w w:val="115"/>
          <w:sz w:val="24"/>
          <w:szCs w:val="22"/>
        </w:rPr>
        <w:t>d</w:t>
      </w:r>
      <w:r w:rsidRPr="00AA2BCA">
        <w:rPr>
          <w:rFonts w:asciiTheme="minorHAnsi" w:eastAsia="Arial" w:hAnsiTheme="minorHAnsi" w:cs="Arial"/>
          <w:color w:val="1F497D" w:themeColor="text2"/>
          <w:sz w:val="24"/>
          <w:szCs w:val="22"/>
        </w:rPr>
        <w:t>ing order.</w:t>
      </w:r>
      <w:r w:rsidRPr="00AA2BCA">
        <w:rPr>
          <w:rFonts w:asciiTheme="minorHAnsi" w:eastAsia="Arial" w:hAnsiTheme="minorHAnsi" w:cs="Arial"/>
          <w:color w:val="1F497D" w:themeColor="text2"/>
          <w:spacing w:val="-10"/>
          <w:sz w:val="24"/>
          <w:szCs w:val="22"/>
        </w:rPr>
        <w:t xml:space="preserve"> </w:t>
      </w:r>
      <w:r w:rsidRPr="00AA2BCA">
        <w:rPr>
          <w:rFonts w:asciiTheme="minorHAnsi" w:eastAsia="Arial" w:hAnsiTheme="minorHAnsi" w:cs="Arial"/>
          <w:color w:val="1F497D" w:themeColor="text2"/>
          <w:sz w:val="24"/>
          <w:szCs w:val="22"/>
        </w:rPr>
        <w:t>A</w:t>
      </w:r>
      <w:r w:rsidRPr="00AA2BCA">
        <w:rPr>
          <w:rFonts w:asciiTheme="minorHAnsi" w:eastAsia="Arial" w:hAnsiTheme="minorHAnsi" w:cs="Arial"/>
          <w:color w:val="1F497D" w:themeColor="text2"/>
          <w:spacing w:val="-11"/>
          <w:sz w:val="24"/>
          <w:szCs w:val="22"/>
        </w:rPr>
        <w:t xml:space="preserve"> </w:t>
      </w:r>
      <w:r w:rsidRPr="00AA2BCA">
        <w:rPr>
          <w:rFonts w:asciiTheme="minorHAnsi" w:eastAsia="Arial" w:hAnsiTheme="minorHAnsi" w:cs="Arial"/>
          <w:color w:val="1F497D" w:themeColor="text2"/>
          <w:sz w:val="24"/>
          <w:szCs w:val="22"/>
        </w:rPr>
        <w:t xml:space="preserve">standing order mandate will be sent to you once you </w:t>
      </w:r>
      <w:r w:rsidRPr="00AA2BCA">
        <w:rPr>
          <w:rFonts w:asciiTheme="minorHAnsi" w:hAnsiTheme="minorHAnsi"/>
          <w:color w:val="1F497D" w:themeColor="text2"/>
          <w:sz w:val="24"/>
          <w:szCs w:val="22"/>
        </w:rPr>
        <w:t xml:space="preserve">have </w:t>
      </w:r>
      <w:r w:rsidRPr="00AA2BCA">
        <w:rPr>
          <w:rFonts w:asciiTheme="minorHAnsi" w:hAnsiTheme="minorHAnsi"/>
          <w:color w:val="1F497D" w:themeColor="text2"/>
          <w:w w:val="112"/>
          <w:sz w:val="24"/>
          <w:szCs w:val="22"/>
        </w:rPr>
        <w:t xml:space="preserve">registered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child</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sz w:val="24"/>
          <w:szCs w:val="22"/>
        </w:rPr>
        <w:t>with</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us.</w:t>
      </w:r>
      <w:r w:rsidRPr="00AA2BCA">
        <w:rPr>
          <w:rFonts w:asciiTheme="minorHAnsi" w:hAnsiTheme="minorHAnsi"/>
          <w:color w:val="1F497D" w:themeColor="text2"/>
          <w:spacing w:val="41"/>
          <w:sz w:val="24"/>
          <w:szCs w:val="22"/>
        </w:rPr>
        <w:t xml:space="preserve"> </w:t>
      </w:r>
      <w:r w:rsidRPr="00AA2BCA">
        <w:rPr>
          <w:rFonts w:asciiTheme="minorHAnsi" w:hAnsiTheme="minorHAnsi"/>
          <w:color w:val="1F497D" w:themeColor="text2"/>
          <w:spacing w:val="-18"/>
          <w:sz w:val="24"/>
          <w:szCs w:val="22"/>
        </w:rPr>
        <w:t>Y</w:t>
      </w:r>
      <w:r w:rsidRPr="00AA2BCA">
        <w:rPr>
          <w:rFonts w:asciiTheme="minorHAnsi" w:hAnsiTheme="minorHAnsi"/>
          <w:color w:val="1F497D" w:themeColor="text2"/>
          <w:sz w:val="24"/>
          <w:szCs w:val="22"/>
        </w:rPr>
        <w:t>ou</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sz w:val="24"/>
          <w:szCs w:val="22"/>
        </w:rPr>
        <w:t>may</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sz w:val="24"/>
          <w:szCs w:val="22"/>
        </w:rPr>
        <w:t>pay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fees weekl</w:t>
      </w:r>
      <w:r w:rsidRPr="00AA2BCA">
        <w:rPr>
          <w:rFonts w:asciiTheme="minorHAnsi" w:hAnsiTheme="minorHAnsi"/>
          <w:color w:val="1F497D" w:themeColor="text2"/>
          <w:spacing w:val="-15"/>
          <w:sz w:val="24"/>
          <w:szCs w:val="22"/>
        </w:rPr>
        <w:t>y</w:t>
      </w:r>
      <w:r w:rsidRPr="00AA2BCA">
        <w:rPr>
          <w:rFonts w:asciiTheme="minorHAnsi" w:hAnsiTheme="minorHAnsi"/>
          <w:color w:val="1F497D" w:themeColor="text2"/>
          <w:sz w:val="24"/>
          <w:szCs w:val="22"/>
        </w:rPr>
        <w:t>,</w:t>
      </w:r>
      <w:r w:rsidRPr="00AA2BCA">
        <w:rPr>
          <w:rFonts w:asciiTheme="minorHAnsi" w:hAnsiTheme="minorHAnsi"/>
          <w:color w:val="1F497D" w:themeColor="text2"/>
          <w:spacing w:val="40"/>
          <w:sz w:val="24"/>
          <w:szCs w:val="22"/>
        </w:rPr>
        <w:t xml:space="preserve"> </w:t>
      </w:r>
      <w:r w:rsidRPr="00AA2BCA">
        <w:rPr>
          <w:rFonts w:asciiTheme="minorHAnsi" w:hAnsiTheme="minorHAnsi"/>
          <w:color w:val="1F497D" w:themeColor="text2"/>
          <w:w w:val="111"/>
          <w:sz w:val="24"/>
          <w:szCs w:val="22"/>
        </w:rPr>
        <w:t xml:space="preserve">subject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prior</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w w:val="114"/>
          <w:sz w:val="24"/>
          <w:szCs w:val="22"/>
        </w:rPr>
        <w:t>agreement</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with</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1"/>
          <w:sz w:val="24"/>
          <w:szCs w:val="22"/>
        </w:rPr>
        <w:t>Manage</w:t>
      </w:r>
      <w:r w:rsidRPr="00AA2BCA">
        <w:rPr>
          <w:rFonts w:asciiTheme="minorHAnsi" w:hAnsiTheme="minorHAnsi"/>
          <w:color w:val="1F497D" w:themeColor="text2"/>
          <w:spacing w:val="-12"/>
          <w:w w:val="111"/>
          <w:sz w:val="24"/>
          <w:szCs w:val="22"/>
        </w:rPr>
        <w:t>r</w:t>
      </w:r>
      <w:r w:rsidRPr="00AA2BCA">
        <w:rPr>
          <w:rFonts w:asciiTheme="minorHAnsi" w:hAnsiTheme="minorHAnsi"/>
          <w:color w:val="1F497D" w:themeColor="text2"/>
          <w:w w:val="111"/>
          <w:sz w:val="24"/>
          <w:szCs w:val="22"/>
        </w:rPr>
        <w:t>.</w:t>
      </w:r>
      <w:r w:rsidRPr="00AA2BCA">
        <w:rPr>
          <w:rFonts w:asciiTheme="minorHAnsi" w:hAnsiTheme="minorHAnsi"/>
          <w:color w:val="1F497D" w:themeColor="text2"/>
          <w:spacing w:val="2"/>
          <w:w w:val="111"/>
          <w:sz w:val="24"/>
          <w:szCs w:val="22"/>
        </w:rPr>
        <w:t xml:space="preserve"> </w:t>
      </w:r>
      <w:r w:rsidRPr="00AA2BCA">
        <w:rPr>
          <w:rFonts w:asciiTheme="minorHAnsi" w:hAnsiTheme="minorHAnsi"/>
          <w:color w:val="1F497D" w:themeColor="text2"/>
          <w:w w:val="83"/>
          <w:sz w:val="24"/>
          <w:szCs w:val="22"/>
        </w:rPr>
        <w:t>If</w:t>
      </w:r>
      <w:r w:rsidRPr="00AA2BCA">
        <w:rPr>
          <w:rFonts w:asciiTheme="minorHAnsi" w:hAnsiTheme="minorHAnsi"/>
          <w:color w:val="1F497D" w:themeColor="text2"/>
          <w:spacing w:val="14"/>
          <w:w w:val="83"/>
          <w:sz w:val="24"/>
          <w:szCs w:val="22"/>
        </w:rPr>
        <w:t xml:space="preserve"> </w:t>
      </w:r>
      <w:r w:rsidRPr="00AA2BCA">
        <w:rPr>
          <w:rFonts w:asciiTheme="minorHAnsi" w:hAnsiTheme="minorHAnsi"/>
          <w:color w:val="1F497D" w:themeColor="text2"/>
          <w:sz w:val="24"/>
          <w:szCs w:val="22"/>
        </w:rPr>
        <w:t>you</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w w:val="111"/>
          <w:sz w:val="24"/>
          <w:szCs w:val="22"/>
        </w:rPr>
        <w:t xml:space="preserve">do </w:t>
      </w:r>
      <w:r w:rsidRPr="00AA2BCA">
        <w:rPr>
          <w:rFonts w:asciiTheme="minorHAnsi" w:hAnsiTheme="minorHAnsi"/>
          <w:color w:val="1F497D" w:themeColor="text2"/>
          <w:sz w:val="24"/>
          <w:szCs w:val="22"/>
        </w:rPr>
        <w:t xml:space="preserve">have </w:t>
      </w:r>
      <w:r w:rsidRPr="00AA2BCA">
        <w:rPr>
          <w:rFonts w:asciiTheme="minorHAnsi" w:hAnsiTheme="minorHAnsi"/>
          <w:color w:val="1F497D" w:themeColor="text2"/>
          <w:w w:val="110"/>
          <w:sz w:val="24"/>
          <w:szCs w:val="22"/>
        </w:rPr>
        <w:t>permission</w:t>
      </w:r>
      <w:r w:rsidRPr="00AA2BCA">
        <w:rPr>
          <w:rFonts w:asciiTheme="minorHAnsi" w:hAnsiTheme="minorHAnsi"/>
          <w:color w:val="1F497D" w:themeColor="text2"/>
          <w:spacing w:val="1"/>
          <w:w w:val="110"/>
          <w:sz w:val="24"/>
          <w:szCs w:val="22"/>
        </w:rPr>
        <w:t xml:space="preserv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pay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weekl</w:t>
      </w:r>
      <w:r w:rsidRPr="00AA2BCA">
        <w:rPr>
          <w:rFonts w:asciiTheme="minorHAnsi" w:hAnsiTheme="minorHAnsi"/>
          <w:color w:val="1F497D" w:themeColor="text2"/>
          <w:spacing w:val="-14"/>
          <w:sz w:val="24"/>
          <w:szCs w:val="22"/>
        </w:rPr>
        <w:t>y</w:t>
      </w:r>
      <w:r w:rsidRPr="00AA2BCA">
        <w:rPr>
          <w:rFonts w:asciiTheme="minorHAnsi" w:hAnsiTheme="minorHAnsi"/>
          <w:color w:val="1F497D" w:themeColor="text2"/>
          <w:sz w:val="24"/>
          <w:szCs w:val="22"/>
        </w:rPr>
        <w:t>,</w:t>
      </w:r>
      <w:r w:rsidRPr="00AA2BCA">
        <w:rPr>
          <w:rFonts w:asciiTheme="minorHAnsi" w:hAnsiTheme="minorHAnsi"/>
          <w:color w:val="1F497D" w:themeColor="text2"/>
          <w:spacing w:val="40"/>
          <w:sz w:val="24"/>
          <w:szCs w:val="22"/>
        </w:rPr>
        <w:t xml:space="preserve"> </w:t>
      </w:r>
      <w:r w:rsidRPr="00AA2BCA">
        <w:rPr>
          <w:rFonts w:asciiTheme="minorHAnsi" w:hAnsiTheme="minorHAnsi"/>
          <w:color w:val="1F497D" w:themeColor="text2"/>
          <w:sz w:val="24"/>
          <w:szCs w:val="22"/>
        </w:rPr>
        <w:t>fees must</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paid</w:t>
      </w:r>
      <w:r w:rsidRPr="00AA2BCA">
        <w:rPr>
          <w:rFonts w:asciiTheme="minorHAnsi" w:hAnsiTheme="minorHAnsi"/>
          <w:color w:val="1F497D" w:themeColor="text2"/>
          <w:spacing w:val="37"/>
          <w:sz w:val="24"/>
          <w:szCs w:val="22"/>
        </w:rPr>
        <w:t xml:space="preserve"> </w:t>
      </w:r>
      <w:r w:rsidR="00DD6FD1" w:rsidRPr="00AA2BCA">
        <w:rPr>
          <w:rFonts w:asciiTheme="minorHAnsi" w:hAnsiTheme="minorHAnsi"/>
          <w:color w:val="1F497D" w:themeColor="text2"/>
          <w:sz w:val="24"/>
          <w:szCs w:val="22"/>
        </w:rPr>
        <w:t xml:space="preserve">every </w:t>
      </w:r>
      <w:r w:rsidRPr="00AA2BCA">
        <w:rPr>
          <w:rFonts w:asciiTheme="minorHAnsi" w:hAnsiTheme="minorHAnsi"/>
          <w:color w:val="1F497D" w:themeColor="text2"/>
          <w:sz w:val="24"/>
          <w:szCs w:val="22"/>
        </w:rPr>
        <w:t>week</w:t>
      </w:r>
      <w:r w:rsidRPr="00AA2BCA">
        <w:rPr>
          <w:rFonts w:asciiTheme="minorHAnsi" w:hAnsiTheme="minorHAnsi"/>
          <w:color w:val="1F497D" w:themeColor="text2"/>
          <w:spacing w:val="48"/>
          <w:sz w:val="24"/>
          <w:szCs w:val="22"/>
        </w:rPr>
        <w:t xml:space="preserve"> </w:t>
      </w:r>
      <w:r w:rsidRPr="00AA2BCA">
        <w:rPr>
          <w:rFonts w:asciiTheme="minorHAnsi" w:hAnsiTheme="minorHAnsi"/>
          <w:color w:val="1F497D" w:themeColor="text2"/>
          <w:sz w:val="24"/>
          <w:szCs w:val="22"/>
        </w:rPr>
        <w:t>on</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first</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day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child</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w w:val="115"/>
          <w:sz w:val="24"/>
          <w:szCs w:val="22"/>
        </w:rPr>
        <w:t>attends.</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w w:val="83"/>
          <w:sz w:val="24"/>
          <w:szCs w:val="22"/>
        </w:rPr>
        <w:t>If</w:t>
      </w:r>
      <w:r w:rsidRPr="00AA2BCA">
        <w:rPr>
          <w:rFonts w:asciiTheme="minorHAnsi" w:hAnsiTheme="minorHAnsi"/>
          <w:color w:val="1F497D" w:themeColor="text2"/>
          <w:spacing w:val="14"/>
          <w:w w:val="83"/>
          <w:sz w:val="24"/>
          <w:szCs w:val="22"/>
        </w:rPr>
        <w:t xml:space="preserve"> </w:t>
      </w:r>
      <w:r w:rsidRPr="00AA2BCA">
        <w:rPr>
          <w:rFonts w:asciiTheme="minorHAnsi" w:hAnsiTheme="minorHAnsi"/>
          <w:color w:val="1F497D" w:themeColor="text2"/>
          <w:w w:val="113"/>
          <w:sz w:val="24"/>
          <w:szCs w:val="22"/>
        </w:rPr>
        <w:t xml:space="preserve">payments </w:t>
      </w:r>
      <w:r w:rsidRPr="00AA2BCA">
        <w:rPr>
          <w:rFonts w:asciiTheme="minorHAnsi" w:hAnsiTheme="minorHAnsi"/>
          <w:color w:val="1F497D" w:themeColor="text2"/>
          <w:sz w:val="24"/>
          <w:szCs w:val="22"/>
        </w:rPr>
        <w:t>are</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w w:val="108"/>
          <w:sz w:val="24"/>
          <w:szCs w:val="22"/>
        </w:rPr>
        <w:t xml:space="preserve">not </w:t>
      </w:r>
      <w:r w:rsidRPr="00AA2BCA">
        <w:rPr>
          <w:rFonts w:asciiTheme="minorHAnsi" w:hAnsiTheme="minorHAnsi"/>
          <w:color w:val="1F497D" w:themeColor="text2"/>
          <w:sz w:val="24"/>
          <w:szCs w:val="22"/>
        </w:rPr>
        <w:t>kept</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sz w:val="24"/>
          <w:szCs w:val="22"/>
        </w:rPr>
        <w:t>up</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date 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weekly</w:t>
      </w:r>
      <w:r w:rsidRPr="00AA2BCA">
        <w:rPr>
          <w:rFonts w:asciiTheme="minorHAnsi" w:hAnsiTheme="minorHAnsi"/>
          <w:color w:val="1F497D" w:themeColor="text2"/>
          <w:spacing w:val="35"/>
          <w:sz w:val="24"/>
          <w:szCs w:val="22"/>
        </w:rPr>
        <w:t xml:space="preserve"> </w:t>
      </w:r>
      <w:r w:rsidRPr="00AA2BCA">
        <w:rPr>
          <w:rFonts w:asciiTheme="minorHAnsi" w:hAnsiTheme="minorHAnsi"/>
          <w:color w:val="1F497D" w:themeColor="text2"/>
          <w:sz w:val="24"/>
          <w:szCs w:val="22"/>
        </w:rPr>
        <w:t>facility</w:t>
      </w:r>
      <w:r w:rsidRPr="00AA2BCA">
        <w:rPr>
          <w:rFonts w:asciiTheme="minorHAnsi" w:hAnsiTheme="minorHAnsi"/>
          <w:color w:val="1F497D" w:themeColor="text2"/>
          <w:spacing w:val="-5"/>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05"/>
          <w:sz w:val="24"/>
          <w:szCs w:val="22"/>
        </w:rPr>
        <w:t>withdrawn.</w:t>
      </w:r>
    </w:p>
    <w:p w14:paraId="1EC0D038" w14:textId="77777777" w:rsidR="002155F7" w:rsidRPr="00AA2BCA" w:rsidRDefault="007D2925">
      <w:pPr>
        <w:spacing w:line="250" w:lineRule="auto"/>
        <w:ind w:left="100" w:right="734"/>
        <w:rPr>
          <w:rFonts w:asciiTheme="minorHAnsi" w:eastAsia="Arial" w:hAnsiTheme="minorHAnsi" w:cs="Arial"/>
          <w:color w:val="1F497D" w:themeColor="text2"/>
          <w:sz w:val="24"/>
          <w:szCs w:val="22"/>
        </w:rPr>
      </w:pPr>
      <w:r w:rsidRPr="00AA2BCA">
        <w:rPr>
          <w:rFonts w:asciiTheme="minorHAnsi" w:hAnsiTheme="minorHAnsi"/>
          <w:color w:val="1F497D" w:themeColor="text2"/>
          <w:w w:val="118"/>
          <w:sz w:val="24"/>
          <w:szCs w:val="22"/>
        </w:rPr>
        <w:t>Please</w:t>
      </w:r>
      <w:r w:rsidRPr="00AA2BCA">
        <w:rPr>
          <w:rFonts w:asciiTheme="minorHAnsi" w:hAnsiTheme="minorHAnsi"/>
          <w:color w:val="1F497D" w:themeColor="text2"/>
          <w:spacing w:val="2"/>
          <w:w w:val="118"/>
          <w:sz w:val="24"/>
          <w:szCs w:val="22"/>
        </w:rPr>
        <w:t xml:space="preserve"> </w:t>
      </w:r>
      <w:r w:rsidRPr="00AA2BCA">
        <w:rPr>
          <w:rFonts w:asciiTheme="minorHAnsi" w:hAnsiTheme="minorHAnsi"/>
          <w:color w:val="1F497D" w:themeColor="text2"/>
          <w:w w:val="118"/>
          <w:sz w:val="24"/>
          <w:szCs w:val="22"/>
        </w:rPr>
        <w:t>ensure</w:t>
      </w:r>
      <w:r w:rsidRPr="00AA2BCA">
        <w:rPr>
          <w:rFonts w:asciiTheme="minorHAnsi" w:hAnsiTheme="minorHAnsi"/>
          <w:color w:val="1F497D" w:themeColor="text2"/>
          <w:spacing w:val="-8"/>
          <w:w w:val="118"/>
          <w:sz w:val="24"/>
          <w:szCs w:val="22"/>
        </w:rPr>
        <w:t xml:space="preserve"> </w:t>
      </w:r>
      <w:r w:rsidRPr="00AA2BCA">
        <w:rPr>
          <w:rFonts w:asciiTheme="minorHAnsi" w:hAnsiTheme="minorHAnsi"/>
          <w:color w:val="1F497D" w:themeColor="text2"/>
          <w:sz w:val="24"/>
          <w:szCs w:val="22"/>
        </w:rPr>
        <w:t>that</w:t>
      </w:r>
      <w:r w:rsidRPr="00AA2BCA">
        <w:rPr>
          <w:rFonts w:asciiTheme="minorHAnsi" w:hAnsiTheme="minorHAnsi"/>
          <w:color w:val="1F497D" w:themeColor="text2"/>
          <w:spacing w:val="39"/>
          <w:sz w:val="24"/>
          <w:szCs w:val="22"/>
        </w:rPr>
        <w:t xml:space="preserve"> </w:t>
      </w:r>
      <w:r w:rsidRPr="00AA2BCA">
        <w:rPr>
          <w:rFonts w:asciiTheme="minorHAnsi" w:hAnsiTheme="minorHAnsi"/>
          <w:color w:val="1F497D" w:themeColor="text2"/>
          <w:sz w:val="24"/>
          <w:szCs w:val="22"/>
        </w:rPr>
        <w:t>fees are</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sz w:val="24"/>
          <w:szCs w:val="22"/>
        </w:rPr>
        <w:t>paid</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sz w:val="24"/>
          <w:szCs w:val="22"/>
        </w:rPr>
        <w:t>by</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due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21"/>
          <w:sz w:val="24"/>
          <w:szCs w:val="22"/>
        </w:rPr>
        <w:t>date,</w:t>
      </w:r>
      <w:r w:rsidRPr="00AA2BCA">
        <w:rPr>
          <w:rFonts w:asciiTheme="minorHAnsi" w:hAnsiTheme="minorHAnsi"/>
          <w:color w:val="1F497D" w:themeColor="text2"/>
          <w:spacing w:val="-24"/>
          <w:w w:val="121"/>
          <w:sz w:val="24"/>
          <w:szCs w:val="22"/>
        </w:rPr>
        <w:t xml:space="preserve"> </w:t>
      </w:r>
      <w:r w:rsidRPr="00AA2BCA">
        <w:rPr>
          <w:rFonts w:asciiTheme="minorHAnsi" w:hAnsiTheme="minorHAnsi"/>
          <w:color w:val="1F497D" w:themeColor="text2"/>
          <w:w w:val="121"/>
          <w:sz w:val="24"/>
          <w:szCs w:val="22"/>
        </w:rPr>
        <w:t>as</w:t>
      </w:r>
      <w:r w:rsidRPr="00AA2BCA">
        <w:rPr>
          <w:rFonts w:asciiTheme="minorHAnsi" w:hAnsiTheme="minorHAnsi"/>
          <w:color w:val="1F497D" w:themeColor="text2"/>
          <w:spacing w:val="4"/>
          <w:w w:val="121"/>
          <w:sz w:val="24"/>
          <w:szCs w:val="22"/>
        </w:rPr>
        <w:t xml:space="preserve"> </w:t>
      </w:r>
      <w:r w:rsidRPr="00AA2BCA">
        <w:rPr>
          <w:rFonts w:asciiTheme="minorHAnsi" w:hAnsiTheme="minorHAnsi"/>
          <w:color w:val="1F497D" w:themeColor="text2"/>
          <w:sz w:val="24"/>
          <w:szCs w:val="22"/>
        </w:rPr>
        <w:t>you</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invoiced</w:t>
      </w:r>
      <w:r w:rsidRPr="00AA2BCA">
        <w:rPr>
          <w:rFonts w:asciiTheme="minorHAnsi" w:hAnsiTheme="minorHAnsi"/>
          <w:color w:val="1F497D" w:themeColor="text2"/>
          <w:spacing w:val="47"/>
          <w:sz w:val="24"/>
          <w:szCs w:val="22"/>
        </w:rPr>
        <w:t xml:space="preserve"> </w:t>
      </w:r>
      <w:r w:rsidRPr="00AA2BCA">
        <w:rPr>
          <w:rFonts w:asciiTheme="minorHAnsi" w:hAnsiTheme="minorHAnsi"/>
          <w:color w:val="1F497D" w:themeColor="text2"/>
          <w:w w:val="81"/>
          <w:sz w:val="24"/>
          <w:szCs w:val="22"/>
        </w:rPr>
        <w:t>if</w:t>
      </w:r>
      <w:r w:rsidRPr="00AA2BCA">
        <w:rPr>
          <w:rFonts w:asciiTheme="minorHAnsi" w:hAnsiTheme="minorHAnsi"/>
          <w:color w:val="1F497D" w:themeColor="text2"/>
          <w:spacing w:val="15"/>
          <w:w w:val="81"/>
          <w:sz w:val="24"/>
          <w:szCs w:val="22"/>
        </w:rPr>
        <w:t xml:space="preserve"> </w:t>
      </w:r>
      <w:r w:rsidRPr="00AA2BCA">
        <w:rPr>
          <w:rFonts w:asciiTheme="minorHAnsi" w:hAnsiTheme="minorHAnsi"/>
          <w:color w:val="1F497D" w:themeColor="text2"/>
          <w:sz w:val="24"/>
          <w:szCs w:val="22"/>
        </w:rPr>
        <w:t>we</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sz w:val="24"/>
          <w:szCs w:val="22"/>
        </w:rPr>
        <w:t>do</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not</w:t>
      </w:r>
      <w:r w:rsidRPr="00AA2BCA">
        <w:rPr>
          <w:rFonts w:asciiTheme="minorHAnsi" w:hAnsiTheme="minorHAnsi"/>
          <w:color w:val="1F497D" w:themeColor="text2"/>
          <w:spacing w:val="26"/>
          <w:sz w:val="24"/>
          <w:szCs w:val="22"/>
        </w:rPr>
        <w:t xml:space="preserve"> </w:t>
      </w:r>
      <w:r w:rsidRPr="00AA2BCA">
        <w:rPr>
          <w:rFonts w:asciiTheme="minorHAnsi" w:hAnsiTheme="minorHAnsi"/>
          <w:color w:val="1F497D" w:themeColor="text2"/>
          <w:w w:val="111"/>
          <w:sz w:val="24"/>
          <w:szCs w:val="22"/>
        </w:rPr>
        <w:t xml:space="preserve">receive payment </w:t>
      </w:r>
      <w:r w:rsidRPr="00AA2BCA">
        <w:rPr>
          <w:rFonts w:asciiTheme="minorHAnsi" w:hAnsiTheme="minorHAnsi"/>
          <w:color w:val="1F497D" w:themeColor="text2"/>
          <w:sz w:val="24"/>
          <w:szCs w:val="22"/>
        </w:rPr>
        <w:t>on</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time.</w:t>
      </w:r>
      <w:r w:rsidRPr="00AA2BCA">
        <w:rPr>
          <w:rFonts w:asciiTheme="minorHAnsi" w:hAnsiTheme="minorHAnsi"/>
          <w:color w:val="1F497D" w:themeColor="text2"/>
          <w:spacing w:val="34"/>
          <w:sz w:val="24"/>
          <w:szCs w:val="22"/>
        </w:rPr>
        <w:t xml:space="preserve"> </w:t>
      </w:r>
      <w:r w:rsidRPr="00AA2BCA">
        <w:rPr>
          <w:rFonts w:asciiTheme="minorHAnsi" w:hAnsiTheme="minorHAnsi"/>
          <w:color w:val="1F497D" w:themeColor="text2"/>
          <w:w w:val="109"/>
          <w:sz w:val="24"/>
          <w:szCs w:val="22"/>
        </w:rPr>
        <w:t xml:space="preserve">Late </w:t>
      </w:r>
      <w:r w:rsidRPr="00AA2BCA">
        <w:rPr>
          <w:rFonts w:asciiTheme="minorHAnsi" w:hAnsiTheme="minorHAnsi"/>
          <w:color w:val="1F497D" w:themeColor="text2"/>
          <w:w w:val="111"/>
          <w:sz w:val="24"/>
          <w:szCs w:val="22"/>
        </w:rPr>
        <w:t xml:space="preserve">payment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 xml:space="preserve">fees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incur</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sz w:val="24"/>
          <w:szCs w:val="22"/>
        </w:rPr>
        <w:t>a</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14"/>
          <w:sz w:val="24"/>
          <w:szCs w:val="22"/>
        </w:rPr>
        <w:t>surcharge</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1"/>
          <w:sz w:val="24"/>
          <w:szCs w:val="22"/>
        </w:rPr>
        <w:t xml:space="preserve">£20.00 </w:t>
      </w:r>
      <w:r w:rsidRPr="00AA2BCA">
        <w:rPr>
          <w:rFonts w:asciiTheme="minorHAnsi" w:hAnsiTheme="minorHAnsi"/>
          <w:color w:val="1F497D" w:themeColor="text2"/>
          <w:w w:val="81"/>
          <w:sz w:val="24"/>
          <w:szCs w:val="22"/>
        </w:rPr>
        <w:t>if</w:t>
      </w:r>
      <w:r w:rsidRPr="00AA2BCA">
        <w:rPr>
          <w:rFonts w:asciiTheme="minorHAnsi" w:hAnsiTheme="minorHAnsi"/>
          <w:color w:val="1F497D" w:themeColor="text2"/>
          <w:spacing w:val="15"/>
          <w:w w:val="81"/>
          <w:sz w:val="24"/>
          <w:szCs w:val="22"/>
        </w:rPr>
        <w:t xml:space="preserve"> </w:t>
      </w:r>
      <w:r w:rsidRPr="00AA2BCA">
        <w:rPr>
          <w:rFonts w:asciiTheme="minorHAnsi" w:hAnsiTheme="minorHAnsi"/>
          <w:color w:val="1F497D" w:themeColor="text2"/>
          <w:sz w:val="24"/>
          <w:szCs w:val="22"/>
        </w:rPr>
        <w:t>not</w:t>
      </w:r>
      <w:r w:rsidRPr="00AA2BCA">
        <w:rPr>
          <w:rFonts w:asciiTheme="minorHAnsi" w:hAnsiTheme="minorHAnsi"/>
          <w:color w:val="1F497D" w:themeColor="text2"/>
          <w:spacing w:val="26"/>
          <w:sz w:val="24"/>
          <w:szCs w:val="22"/>
        </w:rPr>
        <w:t xml:space="preserve"> </w:t>
      </w:r>
      <w:r w:rsidRPr="00AA2BCA">
        <w:rPr>
          <w:rFonts w:asciiTheme="minorHAnsi" w:hAnsiTheme="minorHAnsi"/>
          <w:color w:val="1F497D" w:themeColor="text2"/>
          <w:w w:val="111"/>
          <w:sz w:val="24"/>
          <w:szCs w:val="22"/>
        </w:rPr>
        <w:t xml:space="preserve">received </w:t>
      </w:r>
      <w:r w:rsidRPr="00AA2BCA">
        <w:rPr>
          <w:rFonts w:asciiTheme="minorHAnsi" w:hAnsiTheme="minorHAnsi"/>
          <w:color w:val="1F497D" w:themeColor="text2"/>
          <w:sz w:val="24"/>
          <w:szCs w:val="22"/>
        </w:rPr>
        <w:t>by</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3rd</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sz w:val="24"/>
          <w:szCs w:val="22"/>
        </w:rPr>
        <w:t>day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after</w:t>
      </w:r>
      <w:r w:rsidRPr="00AA2BCA">
        <w:rPr>
          <w:rFonts w:asciiTheme="minorHAnsi" w:hAnsiTheme="minorHAnsi"/>
          <w:color w:val="1F497D" w:themeColor="text2"/>
          <w:spacing w:val="39"/>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fee</w:t>
      </w:r>
      <w:r w:rsidRPr="00AA2BCA">
        <w:rPr>
          <w:rFonts w:asciiTheme="minorHAnsi" w:hAnsiTheme="minorHAnsi"/>
          <w:color w:val="1F497D" w:themeColor="text2"/>
          <w:spacing w:val="40"/>
          <w:sz w:val="24"/>
          <w:szCs w:val="22"/>
        </w:rPr>
        <w:t xml:space="preserve"> </w:t>
      </w:r>
      <w:r w:rsidRPr="00AA2BCA">
        <w:rPr>
          <w:rFonts w:asciiTheme="minorHAnsi" w:hAnsiTheme="minorHAnsi"/>
          <w:color w:val="1F497D" w:themeColor="text2"/>
          <w:sz w:val="24"/>
          <w:szCs w:val="22"/>
        </w:rPr>
        <w:t>is</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due.</w:t>
      </w:r>
      <w:r w:rsidRPr="00AA2BCA">
        <w:rPr>
          <w:rFonts w:asciiTheme="minorHAnsi" w:hAnsiTheme="minorHAnsi"/>
          <w:color w:val="1F497D" w:themeColor="text2"/>
          <w:spacing w:val="42"/>
          <w:sz w:val="24"/>
          <w:szCs w:val="22"/>
        </w:rPr>
        <w:t xml:space="preserve"> </w:t>
      </w:r>
      <w:r w:rsidRPr="00AA2BCA">
        <w:rPr>
          <w:rFonts w:asciiTheme="minorHAnsi" w:hAnsiTheme="minorHAnsi"/>
          <w:color w:val="1F497D" w:themeColor="text2"/>
          <w:w w:val="108"/>
          <w:sz w:val="24"/>
          <w:szCs w:val="22"/>
        </w:rPr>
        <w:t>Admissions</w:t>
      </w:r>
      <w:r w:rsidRPr="00AA2BCA">
        <w:rPr>
          <w:rFonts w:asciiTheme="minorHAnsi" w:hAnsiTheme="minorHAnsi"/>
          <w:color w:val="1F497D" w:themeColor="text2"/>
          <w:spacing w:val="2"/>
          <w:w w:val="108"/>
          <w:sz w:val="24"/>
          <w:szCs w:val="22"/>
        </w:rPr>
        <w:t xml:space="preserve"> </w:t>
      </w:r>
      <w:r w:rsidRPr="00AA2BCA">
        <w:rPr>
          <w:rFonts w:asciiTheme="minorHAnsi" w:hAnsiTheme="minorHAnsi"/>
          <w:color w:val="1F497D" w:themeColor="text2"/>
          <w:sz w:val="24"/>
          <w:szCs w:val="22"/>
        </w:rPr>
        <w:t>may</w:t>
      </w:r>
      <w:r w:rsidRPr="00AA2BCA">
        <w:rPr>
          <w:rFonts w:asciiTheme="minorHAnsi" w:hAnsiTheme="minorHAnsi"/>
          <w:color w:val="1F497D" w:themeColor="text2"/>
          <w:spacing w:val="37"/>
          <w:sz w:val="24"/>
          <w:szCs w:val="22"/>
        </w:rPr>
        <w:t xml:space="preserve"> </w:t>
      </w:r>
      <w:r w:rsidRPr="00AA2BCA">
        <w:rPr>
          <w:rFonts w:asciiTheme="minorHAnsi" w:hAnsiTheme="minorHAnsi"/>
          <w:color w:val="1F497D" w:themeColor="text2"/>
          <w:w w:val="117"/>
          <w:sz w:val="24"/>
          <w:szCs w:val="22"/>
        </w:rPr>
        <w:t xml:space="preserve">be </w:t>
      </w:r>
      <w:r w:rsidRPr="00AA2BCA">
        <w:rPr>
          <w:rFonts w:asciiTheme="minorHAnsi" w:eastAsia="Arial" w:hAnsiTheme="minorHAnsi" w:cs="Arial"/>
          <w:color w:val="1F497D" w:themeColor="text2"/>
          <w:sz w:val="24"/>
          <w:szCs w:val="22"/>
        </w:rPr>
        <w:t>refused in the case of arrears.</w:t>
      </w:r>
    </w:p>
    <w:p w14:paraId="6600BE85" w14:textId="77777777" w:rsidR="002155F7" w:rsidRPr="00AA2BCA" w:rsidRDefault="002155F7">
      <w:pPr>
        <w:spacing w:before="11" w:line="240" w:lineRule="exact"/>
        <w:rPr>
          <w:rFonts w:asciiTheme="minorHAnsi" w:hAnsiTheme="minorHAnsi"/>
          <w:color w:val="1F497D" w:themeColor="text2"/>
          <w:sz w:val="24"/>
          <w:szCs w:val="22"/>
        </w:rPr>
      </w:pPr>
    </w:p>
    <w:p w14:paraId="4599EDC6"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Absence:</w:t>
      </w:r>
    </w:p>
    <w:p w14:paraId="3D43AFA1" w14:textId="77777777" w:rsidR="002155F7" w:rsidRPr="00AA2BCA" w:rsidRDefault="007D2925">
      <w:pPr>
        <w:spacing w:before="2" w:line="250" w:lineRule="auto"/>
        <w:ind w:left="100" w:right="879"/>
        <w:rPr>
          <w:rFonts w:asciiTheme="minorHAnsi" w:hAnsiTheme="minorHAnsi"/>
          <w:color w:val="1F497D" w:themeColor="text2"/>
          <w:sz w:val="24"/>
          <w:szCs w:val="22"/>
        </w:rPr>
      </w:pPr>
      <w:r w:rsidRPr="00AA2BCA">
        <w:rPr>
          <w:rFonts w:asciiTheme="minorHAnsi" w:hAnsiTheme="minorHAnsi"/>
          <w:color w:val="1F497D" w:themeColor="text2"/>
          <w:w w:val="83"/>
          <w:sz w:val="24"/>
          <w:szCs w:val="22"/>
        </w:rPr>
        <w:t>If</w:t>
      </w:r>
      <w:r w:rsidRPr="00AA2BCA">
        <w:rPr>
          <w:rFonts w:asciiTheme="minorHAnsi" w:hAnsiTheme="minorHAnsi"/>
          <w:color w:val="1F497D" w:themeColor="text2"/>
          <w:spacing w:val="14"/>
          <w:w w:val="83"/>
          <w:sz w:val="24"/>
          <w:szCs w:val="22"/>
        </w:rPr>
        <w:t xml:space="preserve">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child</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sz w:val="24"/>
          <w:szCs w:val="22"/>
        </w:rPr>
        <w:t>is</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w w:val="117"/>
          <w:sz w:val="24"/>
          <w:szCs w:val="22"/>
        </w:rPr>
        <w:t>absent</w:t>
      </w:r>
      <w:r w:rsidRPr="00AA2BCA">
        <w:rPr>
          <w:rFonts w:asciiTheme="minorHAnsi" w:hAnsiTheme="minorHAnsi"/>
          <w:color w:val="1F497D" w:themeColor="text2"/>
          <w:spacing w:val="-3"/>
          <w:w w:val="117"/>
          <w:sz w:val="24"/>
          <w:szCs w:val="22"/>
        </w:rPr>
        <w:t xml:space="preserve"> </w:t>
      </w:r>
      <w:r w:rsidRPr="00AA2BCA">
        <w:rPr>
          <w:rFonts w:asciiTheme="minorHAnsi" w:hAnsiTheme="minorHAnsi"/>
          <w:color w:val="1F497D" w:themeColor="text2"/>
          <w:sz w:val="24"/>
          <w:szCs w:val="22"/>
        </w:rPr>
        <w:t>from</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1"/>
          <w:sz w:val="24"/>
          <w:szCs w:val="22"/>
        </w:rPr>
        <w:t xml:space="preserve">nursery </w:t>
      </w:r>
      <w:r w:rsidRPr="00AA2BCA">
        <w:rPr>
          <w:rFonts w:asciiTheme="minorHAnsi" w:hAnsiTheme="minorHAnsi"/>
          <w:color w:val="1F497D" w:themeColor="text2"/>
          <w:sz w:val="24"/>
          <w:szCs w:val="22"/>
        </w:rPr>
        <w:t>due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family</w:t>
      </w:r>
      <w:r w:rsidRPr="00AA2BCA">
        <w:rPr>
          <w:rFonts w:asciiTheme="minorHAnsi" w:hAnsiTheme="minorHAnsi"/>
          <w:color w:val="1F497D" w:themeColor="text2"/>
          <w:spacing w:val="6"/>
          <w:sz w:val="24"/>
          <w:szCs w:val="22"/>
        </w:rPr>
        <w:t xml:space="preserve"> </w:t>
      </w:r>
      <w:r w:rsidR="00DD6FD1" w:rsidRPr="00AA2BCA">
        <w:rPr>
          <w:rFonts w:asciiTheme="minorHAnsi" w:hAnsiTheme="minorHAnsi"/>
          <w:color w:val="1F497D" w:themeColor="text2"/>
          <w:sz w:val="24"/>
          <w:szCs w:val="22"/>
        </w:rPr>
        <w:t>holidays,</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w w:val="115"/>
          <w:sz w:val="24"/>
          <w:szCs w:val="22"/>
        </w:rPr>
        <w:t>sickness</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sz w:val="24"/>
          <w:szCs w:val="22"/>
        </w:rPr>
        <w:t>or</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sz w:val="24"/>
          <w:szCs w:val="22"/>
        </w:rPr>
        <w:t>any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 xml:space="preserve">other </w:t>
      </w:r>
      <w:r w:rsidRPr="00AA2BCA">
        <w:rPr>
          <w:rFonts w:asciiTheme="minorHAnsi" w:hAnsiTheme="minorHAnsi"/>
          <w:color w:val="1F497D" w:themeColor="text2"/>
          <w:w w:val="116"/>
          <w:sz w:val="24"/>
          <w:szCs w:val="22"/>
        </w:rPr>
        <w:t>reason,</w:t>
      </w:r>
      <w:r w:rsidRPr="00AA2BCA">
        <w:rPr>
          <w:rFonts w:asciiTheme="minorHAnsi" w:hAnsiTheme="minorHAnsi"/>
          <w:color w:val="1F497D" w:themeColor="text2"/>
          <w:spacing w:val="-2"/>
          <w:w w:val="116"/>
          <w:sz w:val="24"/>
          <w:szCs w:val="22"/>
        </w:rPr>
        <w:t xml:space="preserve"> </w:t>
      </w:r>
      <w:r w:rsidRPr="00AA2BCA">
        <w:rPr>
          <w:rFonts w:asciiTheme="minorHAnsi" w:hAnsiTheme="minorHAnsi"/>
          <w:color w:val="1F497D" w:themeColor="text2"/>
          <w:sz w:val="24"/>
          <w:szCs w:val="22"/>
        </w:rPr>
        <w:t>full</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111"/>
          <w:sz w:val="24"/>
          <w:szCs w:val="22"/>
        </w:rPr>
        <w:t xml:space="preserve">payment </w:t>
      </w:r>
      <w:r w:rsidRPr="00AA2BCA">
        <w:rPr>
          <w:rFonts w:asciiTheme="minorHAnsi" w:hAnsiTheme="minorHAnsi"/>
          <w:color w:val="1F497D" w:themeColor="text2"/>
          <w:sz w:val="24"/>
          <w:szCs w:val="22"/>
        </w:rPr>
        <w:t>is</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 xml:space="preserve">still </w:t>
      </w:r>
      <w:proofErr w:type="gramStart"/>
      <w:r w:rsidRPr="00AA2BCA">
        <w:rPr>
          <w:rFonts w:asciiTheme="minorHAnsi" w:eastAsia="Arial" w:hAnsiTheme="minorHAnsi" w:cs="Arial"/>
          <w:color w:val="1F497D" w:themeColor="text2"/>
          <w:sz w:val="24"/>
          <w:szCs w:val="22"/>
        </w:rPr>
        <w:t>required</w:t>
      </w:r>
      <w:proofErr w:type="gramEnd"/>
      <w:r w:rsidRPr="00AA2BCA">
        <w:rPr>
          <w:rFonts w:asciiTheme="minorHAnsi" w:eastAsia="Arial" w:hAnsiTheme="minorHAnsi" w:cs="Arial"/>
          <w:color w:val="1F497D" w:themeColor="text2"/>
          <w:sz w:val="24"/>
          <w:szCs w:val="22"/>
        </w:rPr>
        <w:t xml:space="preserve"> and no refunds can be given. Fees are due in advance and for the duration of any holidays. Please call and </w:t>
      </w:r>
      <w:r w:rsidRPr="00AA2BCA">
        <w:rPr>
          <w:rFonts w:asciiTheme="minorHAnsi" w:hAnsiTheme="minorHAnsi"/>
          <w:color w:val="1F497D" w:themeColor="text2"/>
          <w:sz w:val="24"/>
          <w:szCs w:val="22"/>
        </w:rPr>
        <w:t>inform</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1"/>
          <w:sz w:val="24"/>
          <w:szCs w:val="22"/>
        </w:rPr>
        <w:t xml:space="preserve">nursery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97"/>
          <w:sz w:val="24"/>
          <w:szCs w:val="22"/>
        </w:rPr>
        <w:t>child</w:t>
      </w:r>
      <w:r w:rsidRPr="00AA2BCA">
        <w:rPr>
          <w:rFonts w:asciiTheme="minorHAnsi" w:hAnsiTheme="minorHAnsi"/>
          <w:color w:val="1F497D" w:themeColor="text2"/>
          <w:spacing w:val="-3"/>
          <w:w w:val="97"/>
          <w:sz w:val="24"/>
          <w:szCs w:val="22"/>
        </w:rPr>
        <w:t>’</w:t>
      </w:r>
      <w:r w:rsidRPr="00AA2BCA">
        <w:rPr>
          <w:rFonts w:asciiTheme="minorHAnsi" w:hAnsiTheme="minorHAnsi"/>
          <w:color w:val="1F497D" w:themeColor="text2"/>
          <w:w w:val="128"/>
          <w:sz w:val="24"/>
          <w:szCs w:val="22"/>
        </w:rPr>
        <w:t>s</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9"/>
          <w:sz w:val="24"/>
          <w:szCs w:val="22"/>
        </w:rPr>
        <w:t>absence</w:t>
      </w:r>
    </w:p>
    <w:p w14:paraId="68B58023" w14:textId="77777777" w:rsidR="002155F7" w:rsidRPr="00AA2BCA" w:rsidRDefault="007D2925">
      <w:pPr>
        <w:ind w:left="100"/>
        <w:rPr>
          <w:rFonts w:asciiTheme="minorHAnsi" w:hAnsiTheme="minorHAnsi"/>
          <w:color w:val="1F497D" w:themeColor="text2"/>
          <w:sz w:val="24"/>
          <w:szCs w:val="22"/>
        </w:rPr>
      </w:pPr>
      <w:r w:rsidRPr="00AA2BCA">
        <w:rPr>
          <w:rFonts w:asciiTheme="minorHAnsi" w:hAnsiTheme="minorHAnsi"/>
          <w:color w:val="1F497D" w:themeColor="text2"/>
          <w:sz w:val="24"/>
          <w:szCs w:val="22"/>
        </w:rPr>
        <w:t>Late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collection</w:t>
      </w:r>
      <w:r w:rsidRPr="00AA2BCA">
        <w:rPr>
          <w:rFonts w:asciiTheme="minorHAnsi" w:hAnsiTheme="minorHAnsi"/>
          <w:color w:val="1F497D" w:themeColor="text2"/>
          <w:spacing w:val="45"/>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w w:val="107"/>
          <w:sz w:val="24"/>
          <w:szCs w:val="22"/>
        </w:rPr>
        <w:t>automatically</w:t>
      </w:r>
      <w:r w:rsidRPr="00AA2BCA">
        <w:rPr>
          <w:rFonts w:asciiTheme="minorHAnsi" w:hAnsiTheme="minorHAnsi"/>
          <w:color w:val="1F497D" w:themeColor="text2"/>
          <w:spacing w:val="2"/>
          <w:w w:val="107"/>
          <w:sz w:val="24"/>
          <w:szCs w:val="22"/>
        </w:rPr>
        <w:t xml:space="preserve"> </w:t>
      </w:r>
      <w:r w:rsidRPr="00AA2BCA">
        <w:rPr>
          <w:rFonts w:asciiTheme="minorHAnsi" w:hAnsiTheme="minorHAnsi"/>
          <w:color w:val="1F497D" w:themeColor="text2"/>
          <w:sz w:val="24"/>
          <w:szCs w:val="22"/>
        </w:rPr>
        <w:t>incur</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sz w:val="24"/>
          <w:szCs w:val="22"/>
        </w:rPr>
        <w:t xml:space="preserve">additional </w:t>
      </w:r>
      <w:r w:rsidRPr="00AA2BCA">
        <w:rPr>
          <w:rFonts w:asciiTheme="minorHAnsi" w:hAnsiTheme="minorHAnsi"/>
          <w:color w:val="1F497D" w:themeColor="text2"/>
          <w:w w:val="116"/>
          <w:sz w:val="24"/>
          <w:szCs w:val="22"/>
        </w:rPr>
        <w:t>charges</w:t>
      </w:r>
      <w:r w:rsidRPr="00AA2BCA">
        <w:rPr>
          <w:rFonts w:asciiTheme="minorHAnsi" w:hAnsiTheme="minorHAnsi"/>
          <w:color w:val="1F497D" w:themeColor="text2"/>
          <w:spacing w:val="-2"/>
          <w:w w:val="116"/>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£5.00 for</w:t>
      </w:r>
      <w:r w:rsidRPr="00AA2BCA">
        <w:rPr>
          <w:rFonts w:asciiTheme="minorHAnsi" w:hAnsiTheme="minorHAnsi"/>
          <w:color w:val="1F497D" w:themeColor="text2"/>
          <w:spacing w:val="6"/>
          <w:sz w:val="24"/>
          <w:szCs w:val="22"/>
        </w:rPr>
        <w:t xml:space="preserve"> </w:t>
      </w:r>
      <w:r w:rsidR="00DD6FD1" w:rsidRPr="00AA2BCA">
        <w:rPr>
          <w:rFonts w:asciiTheme="minorHAnsi" w:hAnsiTheme="minorHAnsi"/>
          <w:color w:val="1F497D" w:themeColor="text2"/>
          <w:sz w:val="24"/>
          <w:szCs w:val="22"/>
        </w:rPr>
        <w:t xml:space="preserve">every </w:t>
      </w:r>
      <w:r w:rsidRPr="00AA2BCA">
        <w:rPr>
          <w:rFonts w:asciiTheme="minorHAnsi" w:hAnsiTheme="minorHAnsi"/>
          <w:color w:val="1F497D" w:themeColor="text2"/>
          <w:sz w:val="24"/>
          <w:szCs w:val="22"/>
        </w:rPr>
        <w:t>15</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10"/>
          <w:sz w:val="24"/>
          <w:szCs w:val="22"/>
        </w:rPr>
        <w:t>minutes</w:t>
      </w:r>
      <w:r w:rsidRPr="00AA2BCA">
        <w:rPr>
          <w:rFonts w:asciiTheme="minorHAnsi" w:hAnsiTheme="minorHAnsi"/>
          <w:color w:val="1F497D" w:themeColor="text2"/>
          <w:spacing w:val="1"/>
          <w:w w:val="110"/>
          <w:sz w:val="24"/>
          <w:szCs w:val="22"/>
        </w:rPr>
        <w:t xml:space="preserve"> </w:t>
      </w:r>
      <w:r w:rsidRPr="00AA2BCA">
        <w:rPr>
          <w:rFonts w:asciiTheme="minorHAnsi" w:hAnsiTheme="minorHAnsi"/>
          <w:color w:val="1F497D" w:themeColor="text2"/>
          <w:sz w:val="24"/>
          <w:szCs w:val="22"/>
        </w:rPr>
        <w:t>after</w:t>
      </w:r>
      <w:r w:rsidRPr="00AA2BCA">
        <w:rPr>
          <w:rFonts w:asciiTheme="minorHAnsi" w:hAnsiTheme="minorHAnsi"/>
          <w:color w:val="1F497D" w:themeColor="text2"/>
          <w:spacing w:val="39"/>
          <w:sz w:val="24"/>
          <w:szCs w:val="22"/>
        </w:rPr>
        <w:t xml:space="preserve"> </w:t>
      </w:r>
      <w:r w:rsidRPr="00AA2BCA">
        <w:rPr>
          <w:rFonts w:asciiTheme="minorHAnsi" w:hAnsiTheme="minorHAnsi"/>
          <w:color w:val="1F497D" w:themeColor="text2"/>
          <w:sz w:val="24"/>
          <w:szCs w:val="22"/>
        </w:rPr>
        <w:t>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due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07"/>
          <w:sz w:val="24"/>
          <w:szCs w:val="22"/>
        </w:rPr>
        <w:t>time.</w:t>
      </w:r>
    </w:p>
    <w:p w14:paraId="1601B7F4" w14:textId="77777777" w:rsidR="002155F7" w:rsidRPr="00AA2BCA" w:rsidRDefault="002155F7">
      <w:pPr>
        <w:spacing w:before="20" w:line="240" w:lineRule="exact"/>
        <w:rPr>
          <w:rFonts w:asciiTheme="minorHAnsi" w:hAnsiTheme="minorHAnsi"/>
          <w:color w:val="1F497D" w:themeColor="text2"/>
          <w:sz w:val="24"/>
          <w:szCs w:val="22"/>
        </w:rPr>
      </w:pPr>
    </w:p>
    <w:p w14:paraId="5AFABB12"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Leaving Notice or Reduction of Sessions:</w:t>
      </w:r>
    </w:p>
    <w:p w14:paraId="5FE77A8D" w14:textId="77777777" w:rsidR="00DD6FD1" w:rsidRPr="00AA2BCA" w:rsidRDefault="007D2925" w:rsidP="00DD6FD1">
      <w:pPr>
        <w:spacing w:before="2"/>
        <w:ind w:left="100"/>
        <w:rPr>
          <w:rFonts w:asciiTheme="minorHAnsi" w:eastAsia="Arial" w:hAnsiTheme="minorHAnsi" w:cs="Arial"/>
          <w:color w:val="1F497D" w:themeColor="text2"/>
          <w:sz w:val="24"/>
          <w:szCs w:val="22"/>
        </w:rPr>
      </w:pPr>
      <w:r w:rsidRPr="00AA2BCA">
        <w:rPr>
          <w:rFonts w:asciiTheme="minorHAnsi" w:hAnsiTheme="minorHAnsi"/>
          <w:color w:val="1F497D" w:themeColor="text2"/>
          <w:sz w:val="24"/>
          <w:szCs w:val="22"/>
        </w:rPr>
        <w:t>One</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w w:val="106"/>
          <w:sz w:val="24"/>
          <w:szCs w:val="22"/>
        </w:rPr>
        <w:t>month</w:t>
      </w:r>
      <w:r w:rsidRPr="00AA2BCA">
        <w:rPr>
          <w:rFonts w:asciiTheme="minorHAnsi" w:hAnsiTheme="minorHAnsi"/>
          <w:color w:val="1F497D" w:themeColor="text2"/>
          <w:spacing w:val="-3"/>
          <w:w w:val="106"/>
          <w:sz w:val="24"/>
          <w:szCs w:val="22"/>
        </w:rPr>
        <w:t>’</w:t>
      </w:r>
      <w:r w:rsidRPr="00AA2BCA">
        <w:rPr>
          <w:rFonts w:asciiTheme="minorHAnsi" w:hAnsiTheme="minorHAnsi"/>
          <w:color w:val="1F497D" w:themeColor="text2"/>
          <w:w w:val="106"/>
          <w:sz w:val="24"/>
          <w:szCs w:val="22"/>
        </w:rPr>
        <w:t>s</w:t>
      </w:r>
      <w:r w:rsidRPr="00AA2BCA">
        <w:rPr>
          <w:rFonts w:asciiTheme="minorHAnsi" w:hAnsiTheme="minorHAnsi"/>
          <w:color w:val="1F497D" w:themeColor="text2"/>
          <w:spacing w:val="3"/>
          <w:w w:val="106"/>
          <w:sz w:val="24"/>
          <w:szCs w:val="22"/>
        </w:rPr>
        <w:t xml:space="preserve"> </w:t>
      </w:r>
      <w:r w:rsidRPr="00AA2BCA">
        <w:rPr>
          <w:rFonts w:asciiTheme="minorHAnsi" w:hAnsiTheme="minorHAnsi"/>
          <w:color w:val="1F497D" w:themeColor="text2"/>
          <w:sz w:val="24"/>
          <w:szCs w:val="22"/>
        </w:rPr>
        <w:t>notice</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sz w:val="24"/>
          <w:szCs w:val="22"/>
        </w:rPr>
        <w:t>is</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w w:val="110"/>
          <w:sz w:val="24"/>
          <w:szCs w:val="22"/>
        </w:rPr>
        <w:t>required</w:t>
      </w:r>
      <w:r w:rsidRPr="00AA2BCA">
        <w:rPr>
          <w:rFonts w:asciiTheme="minorHAnsi" w:hAnsiTheme="minorHAnsi"/>
          <w:color w:val="1F497D" w:themeColor="text2"/>
          <w:spacing w:val="1"/>
          <w:w w:val="110"/>
          <w:sz w:val="24"/>
          <w:szCs w:val="22"/>
        </w:rPr>
        <w:t xml:space="preserve"> </w:t>
      </w:r>
      <w:r w:rsidRPr="00AA2BCA">
        <w:rPr>
          <w:rFonts w:asciiTheme="minorHAnsi" w:hAnsiTheme="minorHAnsi"/>
          <w:color w:val="1F497D" w:themeColor="text2"/>
          <w:sz w:val="24"/>
          <w:szCs w:val="22"/>
        </w:rPr>
        <w:t>in</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writing</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should you</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w w:val="113"/>
          <w:sz w:val="24"/>
          <w:szCs w:val="22"/>
        </w:rPr>
        <w:t xml:space="preserve">decide </w:t>
      </w:r>
      <w:r w:rsidRPr="00AA2BCA">
        <w:rPr>
          <w:rFonts w:asciiTheme="minorHAnsi" w:hAnsiTheme="minorHAnsi"/>
          <w:color w:val="1F497D" w:themeColor="text2"/>
          <w:sz w:val="24"/>
          <w:szCs w:val="22"/>
        </w:rPr>
        <w:t>to</w:t>
      </w:r>
      <w:r w:rsidRPr="00AA2BCA">
        <w:rPr>
          <w:rFonts w:asciiTheme="minorHAnsi" w:hAnsiTheme="minorHAnsi"/>
          <w:color w:val="1F497D" w:themeColor="text2"/>
          <w:spacing w:val="17"/>
          <w:sz w:val="24"/>
          <w:szCs w:val="22"/>
        </w:rPr>
        <w:t xml:space="preserve"> </w:t>
      </w:r>
      <w:r w:rsidRPr="00AA2BCA">
        <w:rPr>
          <w:rFonts w:asciiTheme="minorHAnsi" w:hAnsiTheme="minorHAnsi"/>
          <w:color w:val="1F497D" w:themeColor="text2"/>
          <w:sz w:val="24"/>
          <w:szCs w:val="22"/>
        </w:rPr>
        <w:t>leave the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1"/>
          <w:sz w:val="24"/>
          <w:szCs w:val="22"/>
        </w:rPr>
        <w:t xml:space="preserve">nursery </w:t>
      </w:r>
      <w:r w:rsidRPr="00AA2BCA">
        <w:rPr>
          <w:rFonts w:asciiTheme="minorHAnsi" w:hAnsiTheme="minorHAnsi"/>
          <w:color w:val="1F497D" w:themeColor="text2"/>
          <w:sz w:val="24"/>
          <w:szCs w:val="22"/>
        </w:rPr>
        <w:t>for</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any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6"/>
          <w:sz w:val="24"/>
          <w:szCs w:val="22"/>
        </w:rPr>
        <w:t>reason.</w:t>
      </w:r>
      <w:r w:rsidRPr="00AA2BCA">
        <w:rPr>
          <w:rFonts w:asciiTheme="minorHAnsi" w:hAnsiTheme="minorHAnsi"/>
          <w:color w:val="1F497D" w:themeColor="text2"/>
          <w:spacing w:val="-5"/>
          <w:w w:val="116"/>
          <w:sz w:val="24"/>
          <w:szCs w:val="22"/>
        </w:rPr>
        <w:t xml:space="preserve"> </w:t>
      </w:r>
      <w:r w:rsidRPr="00AA2BCA">
        <w:rPr>
          <w:rFonts w:asciiTheme="minorHAnsi" w:hAnsiTheme="minorHAnsi"/>
          <w:color w:val="1F497D" w:themeColor="text2"/>
          <w:spacing w:val="-18"/>
          <w:sz w:val="24"/>
          <w:szCs w:val="22"/>
        </w:rPr>
        <w:t>Y</w:t>
      </w:r>
      <w:r w:rsidRPr="00AA2BCA">
        <w:rPr>
          <w:rFonts w:asciiTheme="minorHAnsi" w:hAnsiTheme="minorHAnsi"/>
          <w:color w:val="1F497D" w:themeColor="text2"/>
          <w:sz w:val="24"/>
          <w:szCs w:val="22"/>
        </w:rPr>
        <w:t>ou</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0"/>
          <w:sz w:val="24"/>
          <w:szCs w:val="22"/>
        </w:rPr>
        <w:t>required</w:t>
      </w:r>
      <w:r w:rsidR="00DD6FD1" w:rsidRPr="00AA2BCA">
        <w:rPr>
          <w:rFonts w:asciiTheme="minorHAnsi" w:hAnsiTheme="minorHAnsi"/>
          <w:color w:val="1F497D" w:themeColor="text2"/>
          <w:sz w:val="24"/>
          <w:szCs w:val="22"/>
        </w:rPr>
        <w:t xml:space="preserve"> </w:t>
      </w:r>
      <w:r w:rsidRPr="00AA2BCA">
        <w:rPr>
          <w:rFonts w:asciiTheme="minorHAnsi" w:eastAsia="Arial" w:hAnsiTheme="minorHAnsi" w:cs="Arial"/>
          <w:color w:val="1F497D" w:themeColor="text2"/>
          <w:sz w:val="24"/>
          <w:szCs w:val="22"/>
        </w:rPr>
        <w:t xml:space="preserve">to do the same should you decide to reduce the number of days/sessions you child attends. If you wish </w:t>
      </w:r>
    </w:p>
    <w:p w14:paraId="4E556B55" w14:textId="77777777" w:rsidR="002155F7" w:rsidRPr="00AA2BCA" w:rsidRDefault="007D2925" w:rsidP="00DD6FD1">
      <w:pPr>
        <w:spacing w:before="2"/>
        <w:ind w:left="100"/>
        <w:rPr>
          <w:rFonts w:asciiTheme="minorHAnsi" w:hAnsiTheme="minorHAnsi"/>
          <w:color w:val="1F497D" w:themeColor="text2"/>
          <w:sz w:val="24"/>
          <w:szCs w:val="22"/>
        </w:rPr>
      </w:pPr>
      <w:r w:rsidRPr="00AA2BCA">
        <w:rPr>
          <w:rFonts w:asciiTheme="minorHAnsi" w:eastAsia="Arial" w:hAnsiTheme="minorHAnsi" w:cs="Arial"/>
          <w:color w:val="1F497D" w:themeColor="text2"/>
          <w:sz w:val="24"/>
          <w:szCs w:val="22"/>
        </w:rPr>
        <w:t xml:space="preserve">to change the </w:t>
      </w:r>
      <w:r w:rsidRPr="00AA2BCA">
        <w:rPr>
          <w:rFonts w:asciiTheme="minorHAnsi" w:hAnsiTheme="minorHAnsi"/>
          <w:color w:val="1F497D" w:themeColor="text2"/>
          <w:sz w:val="24"/>
          <w:szCs w:val="22"/>
        </w:rPr>
        <w:t>days/ or</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118"/>
          <w:sz w:val="24"/>
          <w:szCs w:val="22"/>
        </w:rPr>
        <w:t>sessions</w:t>
      </w:r>
      <w:r w:rsidRPr="00AA2BCA">
        <w:rPr>
          <w:rFonts w:asciiTheme="minorHAnsi" w:hAnsiTheme="minorHAnsi"/>
          <w:color w:val="1F497D" w:themeColor="text2"/>
          <w:spacing w:val="-3"/>
          <w:w w:val="118"/>
          <w:sz w:val="24"/>
          <w:szCs w:val="22"/>
        </w:rPr>
        <w:t xml:space="preserve"> </w:t>
      </w:r>
      <w:r w:rsidRPr="00AA2BCA">
        <w:rPr>
          <w:rFonts w:asciiTheme="minorHAnsi" w:hAnsiTheme="minorHAnsi"/>
          <w:color w:val="1F497D" w:themeColor="text2"/>
          <w:sz w:val="24"/>
          <w:szCs w:val="22"/>
        </w:rPr>
        <w:t>your</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sz w:val="24"/>
          <w:szCs w:val="22"/>
        </w:rPr>
        <w:t>child</w:t>
      </w:r>
      <w:r w:rsidRPr="00AA2BCA">
        <w:rPr>
          <w:rFonts w:asciiTheme="minorHAnsi" w:hAnsiTheme="minorHAnsi"/>
          <w:color w:val="1F497D" w:themeColor="text2"/>
          <w:spacing w:val="14"/>
          <w:sz w:val="24"/>
          <w:szCs w:val="22"/>
        </w:rPr>
        <w:t xml:space="preserve"> </w:t>
      </w:r>
      <w:r w:rsidRPr="00AA2BCA">
        <w:rPr>
          <w:rFonts w:asciiTheme="minorHAnsi" w:hAnsiTheme="minorHAnsi"/>
          <w:color w:val="1F497D" w:themeColor="text2"/>
          <w:w w:val="115"/>
          <w:sz w:val="24"/>
          <w:szCs w:val="22"/>
        </w:rPr>
        <w:t>attends</w:t>
      </w:r>
      <w:r w:rsidRPr="00AA2BCA">
        <w:rPr>
          <w:rFonts w:asciiTheme="minorHAnsi" w:hAnsiTheme="minorHAnsi"/>
          <w:color w:val="1F497D" w:themeColor="text2"/>
          <w:spacing w:val="-2"/>
          <w:w w:val="115"/>
          <w:sz w:val="24"/>
          <w:szCs w:val="22"/>
        </w:rPr>
        <w:t xml:space="preserve"> </w:t>
      </w:r>
      <w:r w:rsidRPr="00AA2BCA">
        <w:rPr>
          <w:rFonts w:asciiTheme="minorHAnsi" w:hAnsiTheme="minorHAnsi"/>
          <w:color w:val="1F497D" w:themeColor="text2"/>
          <w:sz w:val="24"/>
          <w:szCs w:val="22"/>
        </w:rPr>
        <w:t>or</w:t>
      </w:r>
      <w:r w:rsidRPr="00AA2BCA">
        <w:rPr>
          <w:rFonts w:asciiTheme="minorHAnsi" w:hAnsiTheme="minorHAnsi"/>
          <w:color w:val="1F497D" w:themeColor="text2"/>
          <w:spacing w:val="16"/>
          <w:sz w:val="24"/>
          <w:szCs w:val="22"/>
        </w:rPr>
        <w:t xml:space="preserve"> </w:t>
      </w:r>
      <w:r w:rsidRPr="00AA2BCA">
        <w:rPr>
          <w:rFonts w:asciiTheme="minorHAnsi" w:hAnsiTheme="minorHAnsi"/>
          <w:color w:val="1F497D" w:themeColor="text2"/>
          <w:w w:val="113"/>
          <w:sz w:val="24"/>
          <w:szCs w:val="22"/>
        </w:rPr>
        <w:t xml:space="preserve">attend </w:t>
      </w:r>
      <w:r w:rsidRPr="00AA2BCA">
        <w:rPr>
          <w:rFonts w:asciiTheme="minorHAnsi" w:hAnsiTheme="minorHAnsi"/>
          <w:color w:val="1F497D" w:themeColor="text2"/>
          <w:sz w:val="24"/>
          <w:szCs w:val="22"/>
        </w:rPr>
        <w:t>extra</w:t>
      </w:r>
      <w:r w:rsidRPr="00AA2BCA">
        <w:rPr>
          <w:rFonts w:asciiTheme="minorHAnsi" w:hAnsiTheme="minorHAnsi"/>
          <w:color w:val="1F497D" w:themeColor="text2"/>
          <w:spacing w:val="50"/>
          <w:sz w:val="24"/>
          <w:szCs w:val="22"/>
        </w:rPr>
        <w:t xml:space="preserve"> </w:t>
      </w:r>
      <w:r w:rsidRPr="00AA2BCA">
        <w:rPr>
          <w:rFonts w:asciiTheme="minorHAnsi" w:hAnsiTheme="minorHAnsi"/>
          <w:color w:val="1F497D" w:themeColor="text2"/>
          <w:w w:val="118"/>
          <w:sz w:val="24"/>
          <w:szCs w:val="22"/>
        </w:rPr>
        <w:t>sessions</w:t>
      </w:r>
      <w:r w:rsidRPr="00AA2BCA">
        <w:rPr>
          <w:rFonts w:asciiTheme="minorHAnsi" w:hAnsiTheme="minorHAnsi"/>
          <w:color w:val="1F497D" w:themeColor="text2"/>
          <w:spacing w:val="-3"/>
          <w:w w:val="118"/>
          <w:sz w:val="24"/>
          <w:szCs w:val="22"/>
        </w:rPr>
        <w:t xml:space="preserve"> </w:t>
      </w:r>
      <w:r w:rsidRPr="00AA2BCA">
        <w:rPr>
          <w:rFonts w:asciiTheme="minorHAnsi" w:hAnsiTheme="minorHAnsi"/>
          <w:color w:val="1F497D" w:themeColor="text2"/>
          <w:sz w:val="24"/>
          <w:szCs w:val="22"/>
        </w:rPr>
        <w:t>then a</w:t>
      </w:r>
      <w:r w:rsidRPr="00AA2BCA">
        <w:rPr>
          <w:rFonts w:asciiTheme="minorHAnsi" w:hAnsiTheme="minorHAnsi"/>
          <w:color w:val="1F497D" w:themeColor="text2"/>
          <w:spacing w:val="28"/>
          <w:sz w:val="24"/>
          <w:szCs w:val="22"/>
        </w:rPr>
        <w:t xml:space="preserve"> </w:t>
      </w:r>
      <w:r w:rsidRPr="00AA2BCA">
        <w:rPr>
          <w:rFonts w:asciiTheme="minorHAnsi" w:hAnsiTheme="minorHAnsi"/>
          <w:color w:val="1F497D" w:themeColor="text2"/>
          <w:w w:val="110"/>
          <w:sz w:val="24"/>
          <w:szCs w:val="22"/>
        </w:rPr>
        <w:t>‘Change</w:t>
      </w:r>
      <w:r w:rsidRPr="00AA2BCA">
        <w:rPr>
          <w:rFonts w:asciiTheme="minorHAnsi" w:hAnsiTheme="minorHAnsi"/>
          <w:color w:val="1F497D" w:themeColor="text2"/>
          <w:spacing w:val="1"/>
          <w:w w:val="110"/>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hours form’</w:t>
      </w:r>
      <w:r w:rsidRPr="00AA2BCA">
        <w:rPr>
          <w:rFonts w:asciiTheme="minorHAnsi" w:hAnsiTheme="minorHAnsi"/>
          <w:color w:val="1F497D" w:themeColor="text2"/>
          <w:spacing w:val="-15"/>
          <w:sz w:val="24"/>
          <w:szCs w:val="22"/>
        </w:rPr>
        <w:t xml:space="preserve"> </w:t>
      </w:r>
      <w:r w:rsidRPr="00AA2BCA">
        <w:rPr>
          <w:rFonts w:asciiTheme="minorHAnsi" w:hAnsiTheme="minorHAnsi"/>
          <w:color w:val="1F497D" w:themeColor="text2"/>
          <w:sz w:val="24"/>
          <w:szCs w:val="22"/>
        </w:rPr>
        <w:t>must</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0"/>
          <w:sz w:val="24"/>
          <w:szCs w:val="22"/>
        </w:rPr>
        <w:t>completed</w:t>
      </w:r>
      <w:r w:rsidRPr="00AA2BCA">
        <w:rPr>
          <w:rFonts w:asciiTheme="minorHAnsi" w:hAnsiTheme="minorHAnsi"/>
          <w:color w:val="1F497D" w:themeColor="text2"/>
          <w:spacing w:val="1"/>
          <w:w w:val="110"/>
          <w:sz w:val="24"/>
          <w:szCs w:val="22"/>
        </w:rPr>
        <w:t xml:space="preserve"> </w:t>
      </w:r>
      <w:r w:rsidRPr="00AA2BCA">
        <w:rPr>
          <w:rFonts w:asciiTheme="minorHAnsi" w:hAnsiTheme="minorHAnsi"/>
          <w:color w:val="1F497D" w:themeColor="text2"/>
          <w:w w:val="115"/>
          <w:sz w:val="24"/>
          <w:szCs w:val="22"/>
        </w:rPr>
        <w:t xml:space="preserve">and </w:t>
      </w:r>
      <w:r w:rsidRPr="00AA2BCA">
        <w:rPr>
          <w:rFonts w:asciiTheme="minorHAnsi" w:eastAsia="Arial" w:hAnsiTheme="minorHAnsi" w:cs="Arial"/>
          <w:color w:val="1F497D" w:themeColor="text2"/>
          <w:sz w:val="24"/>
          <w:szCs w:val="22"/>
        </w:rPr>
        <w:t>approved by the manager or deput</w:t>
      </w:r>
      <w:r w:rsidRPr="00AA2BCA">
        <w:rPr>
          <w:rFonts w:asciiTheme="minorHAnsi" w:eastAsia="Arial" w:hAnsiTheme="minorHAnsi" w:cs="Arial"/>
          <w:color w:val="1F497D" w:themeColor="text2"/>
          <w:spacing w:val="-14"/>
          <w:sz w:val="24"/>
          <w:szCs w:val="22"/>
        </w:rPr>
        <w:t>y</w:t>
      </w:r>
      <w:r w:rsidRPr="00AA2BCA">
        <w:rPr>
          <w:rFonts w:asciiTheme="minorHAnsi" w:eastAsia="Arial" w:hAnsiTheme="minorHAnsi" w:cs="Arial"/>
          <w:color w:val="1F497D" w:themeColor="text2"/>
          <w:sz w:val="24"/>
          <w:szCs w:val="22"/>
        </w:rPr>
        <w:t>.</w:t>
      </w:r>
    </w:p>
    <w:p w14:paraId="3E037C3D" w14:textId="77777777" w:rsidR="002155F7" w:rsidRPr="00AA2BCA" w:rsidRDefault="002155F7">
      <w:pPr>
        <w:spacing w:before="19" w:line="280" w:lineRule="exact"/>
        <w:rPr>
          <w:rFonts w:asciiTheme="minorHAnsi" w:hAnsiTheme="minorHAnsi"/>
          <w:color w:val="1F497D" w:themeColor="text2"/>
          <w:sz w:val="24"/>
          <w:szCs w:val="22"/>
        </w:rPr>
      </w:pPr>
    </w:p>
    <w:p w14:paraId="26C1FA44" w14:textId="77777777" w:rsidR="002155F7" w:rsidRPr="00AA2BCA" w:rsidRDefault="007D2925">
      <w:pPr>
        <w:ind w:left="10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Annual Fee/Review:</w:t>
      </w:r>
    </w:p>
    <w:p w14:paraId="7AAACED4" w14:textId="77777777" w:rsidR="002155F7" w:rsidRPr="00AA2BCA" w:rsidRDefault="007D2925" w:rsidP="00DD6FD1">
      <w:pPr>
        <w:spacing w:before="2"/>
        <w:ind w:left="100"/>
        <w:rPr>
          <w:rFonts w:asciiTheme="minorHAnsi" w:hAnsiTheme="minorHAnsi"/>
          <w:color w:val="1F497D" w:themeColor="text2"/>
          <w:sz w:val="24"/>
          <w:szCs w:val="22"/>
        </w:rPr>
      </w:pPr>
      <w:r w:rsidRPr="00AA2BCA">
        <w:rPr>
          <w:rFonts w:asciiTheme="minorHAnsi" w:hAnsiTheme="minorHAnsi"/>
          <w:color w:val="1F497D" w:themeColor="text2"/>
          <w:sz w:val="24"/>
          <w:szCs w:val="22"/>
        </w:rPr>
        <w:t xml:space="preserve">There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an</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2"/>
          <w:sz w:val="24"/>
          <w:szCs w:val="22"/>
        </w:rPr>
        <w:t xml:space="preserve">annual </w:t>
      </w:r>
      <w:r w:rsidRPr="00AA2BCA">
        <w:rPr>
          <w:rFonts w:asciiTheme="minorHAnsi" w:hAnsiTheme="minorHAnsi"/>
          <w:color w:val="1F497D" w:themeColor="text2"/>
          <w:sz w:val="24"/>
          <w:szCs w:val="22"/>
        </w:rPr>
        <w:t>review</w:t>
      </w:r>
      <w:r w:rsidRPr="00AA2BCA">
        <w:rPr>
          <w:rFonts w:asciiTheme="minorHAnsi" w:hAnsiTheme="minorHAnsi"/>
          <w:color w:val="1F497D" w:themeColor="text2"/>
          <w:spacing w:val="39"/>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fees in</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w w:val="114"/>
          <w:sz w:val="24"/>
          <w:szCs w:val="22"/>
        </w:rPr>
        <w:t>January</w:t>
      </w:r>
      <w:r w:rsidRPr="00AA2BCA">
        <w:rPr>
          <w:rFonts w:asciiTheme="minorHAnsi" w:hAnsiTheme="minorHAnsi"/>
          <w:color w:val="1F497D" w:themeColor="text2"/>
          <w:spacing w:val="-1"/>
          <w:w w:val="114"/>
          <w:sz w:val="24"/>
          <w:szCs w:val="22"/>
        </w:rPr>
        <w:t xml:space="preserve"> </w:t>
      </w:r>
      <w:r w:rsidRPr="00AA2BCA">
        <w:rPr>
          <w:rFonts w:asciiTheme="minorHAnsi" w:hAnsiTheme="minorHAnsi"/>
          <w:color w:val="1F497D" w:themeColor="text2"/>
          <w:sz w:val="24"/>
          <w:szCs w:val="22"/>
        </w:rPr>
        <w:t>and</w:t>
      </w:r>
      <w:r w:rsidRPr="00AA2BCA">
        <w:rPr>
          <w:rFonts w:asciiTheme="minorHAnsi" w:hAnsiTheme="minorHAnsi"/>
          <w:color w:val="1F497D" w:themeColor="text2"/>
          <w:spacing w:val="49"/>
          <w:sz w:val="24"/>
          <w:szCs w:val="22"/>
        </w:rPr>
        <w:t xml:space="preserve"> </w:t>
      </w:r>
      <w:r w:rsidRPr="00AA2BCA">
        <w:rPr>
          <w:rFonts w:asciiTheme="minorHAnsi" w:hAnsiTheme="minorHAnsi"/>
          <w:color w:val="1F497D" w:themeColor="text2"/>
          <w:sz w:val="24"/>
          <w:szCs w:val="22"/>
        </w:rPr>
        <w:t>you</w:t>
      </w:r>
      <w:r w:rsidRPr="00AA2BCA">
        <w:rPr>
          <w:rFonts w:asciiTheme="minorHAnsi" w:hAnsiTheme="minorHAnsi"/>
          <w:color w:val="1F497D" w:themeColor="text2"/>
          <w:spacing w:val="27"/>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sz w:val="24"/>
          <w:szCs w:val="22"/>
        </w:rPr>
        <w:t>be</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sz w:val="24"/>
          <w:szCs w:val="22"/>
        </w:rPr>
        <w:t>notified</w:t>
      </w:r>
      <w:r w:rsidRPr="00AA2BCA">
        <w:rPr>
          <w:rFonts w:asciiTheme="minorHAnsi" w:hAnsiTheme="minorHAnsi"/>
          <w:color w:val="1F497D" w:themeColor="text2"/>
          <w:spacing w:val="25"/>
          <w:sz w:val="24"/>
          <w:szCs w:val="22"/>
        </w:rPr>
        <w:t xml:space="preserve"> </w:t>
      </w:r>
      <w:r w:rsidRPr="00AA2BCA">
        <w:rPr>
          <w:rFonts w:asciiTheme="minorHAnsi" w:hAnsiTheme="minorHAnsi"/>
          <w:color w:val="1F497D" w:themeColor="text2"/>
          <w:sz w:val="24"/>
          <w:szCs w:val="22"/>
        </w:rPr>
        <w:t>of</w:t>
      </w:r>
      <w:r w:rsidRPr="00AA2BCA">
        <w:rPr>
          <w:rFonts w:asciiTheme="minorHAnsi" w:hAnsiTheme="minorHAnsi"/>
          <w:color w:val="1F497D" w:themeColor="text2"/>
          <w:spacing w:val="6"/>
          <w:sz w:val="24"/>
          <w:szCs w:val="22"/>
        </w:rPr>
        <w:t xml:space="preserve"> </w:t>
      </w:r>
      <w:r w:rsidRPr="00AA2BCA">
        <w:rPr>
          <w:rFonts w:asciiTheme="minorHAnsi" w:hAnsiTheme="minorHAnsi"/>
          <w:color w:val="1F497D" w:themeColor="text2"/>
          <w:sz w:val="24"/>
          <w:szCs w:val="22"/>
        </w:rPr>
        <w:t>any</w:t>
      </w:r>
      <w:r w:rsidRPr="00AA2BCA">
        <w:rPr>
          <w:rFonts w:asciiTheme="minorHAnsi" w:hAnsiTheme="minorHAnsi"/>
          <w:color w:val="1F497D" w:themeColor="text2"/>
          <w:spacing w:val="38"/>
          <w:sz w:val="24"/>
          <w:szCs w:val="22"/>
        </w:rPr>
        <w:t xml:space="preserve"> </w:t>
      </w:r>
      <w:r w:rsidRPr="00AA2BCA">
        <w:rPr>
          <w:rFonts w:asciiTheme="minorHAnsi" w:hAnsiTheme="minorHAnsi"/>
          <w:color w:val="1F497D" w:themeColor="text2"/>
          <w:w w:val="117"/>
          <w:sz w:val="24"/>
          <w:szCs w:val="22"/>
        </w:rPr>
        <w:t>changes,</w:t>
      </w:r>
      <w:r w:rsidRPr="00AA2BCA">
        <w:rPr>
          <w:rFonts w:asciiTheme="minorHAnsi" w:hAnsiTheme="minorHAnsi"/>
          <w:color w:val="1F497D" w:themeColor="text2"/>
          <w:spacing w:val="-3"/>
          <w:w w:val="117"/>
          <w:sz w:val="24"/>
          <w:szCs w:val="22"/>
        </w:rPr>
        <w:t xml:space="preserve"> </w:t>
      </w:r>
      <w:r w:rsidRPr="00AA2BCA">
        <w:rPr>
          <w:rFonts w:asciiTheme="minorHAnsi" w:hAnsiTheme="minorHAnsi"/>
          <w:color w:val="1F497D" w:themeColor="text2"/>
          <w:w w:val="81"/>
          <w:sz w:val="24"/>
          <w:szCs w:val="22"/>
        </w:rPr>
        <w:t>if</w:t>
      </w:r>
      <w:r w:rsidRPr="00AA2BCA">
        <w:rPr>
          <w:rFonts w:asciiTheme="minorHAnsi" w:hAnsiTheme="minorHAnsi"/>
          <w:color w:val="1F497D" w:themeColor="text2"/>
          <w:spacing w:val="15"/>
          <w:w w:val="81"/>
          <w:sz w:val="24"/>
          <w:szCs w:val="22"/>
        </w:rPr>
        <w:t xml:space="preserve"> </w:t>
      </w:r>
      <w:r w:rsidRPr="00AA2BCA">
        <w:rPr>
          <w:rFonts w:asciiTheme="minorHAnsi" w:hAnsiTheme="minorHAnsi"/>
          <w:color w:val="1F497D" w:themeColor="text2"/>
          <w:w w:val="109"/>
          <w:sz w:val="24"/>
          <w:szCs w:val="22"/>
        </w:rPr>
        <w:t>applicable,</w:t>
      </w:r>
      <w:r w:rsidRPr="00AA2BCA">
        <w:rPr>
          <w:rFonts w:asciiTheme="minorHAnsi" w:hAnsiTheme="minorHAnsi"/>
          <w:color w:val="1F497D" w:themeColor="text2"/>
          <w:spacing w:val="1"/>
          <w:w w:val="109"/>
          <w:sz w:val="24"/>
          <w:szCs w:val="22"/>
        </w:rPr>
        <w:t xml:space="preserve"> </w:t>
      </w:r>
      <w:r w:rsidRPr="00AA2BCA">
        <w:rPr>
          <w:rFonts w:asciiTheme="minorHAnsi" w:hAnsiTheme="minorHAnsi"/>
          <w:color w:val="1F497D" w:themeColor="text2"/>
          <w:sz w:val="24"/>
          <w:szCs w:val="22"/>
        </w:rPr>
        <w:t>which</w:t>
      </w:r>
      <w:r w:rsidRPr="00AA2BCA">
        <w:rPr>
          <w:rFonts w:asciiTheme="minorHAnsi" w:hAnsiTheme="minorHAnsi"/>
          <w:color w:val="1F497D" w:themeColor="text2"/>
          <w:spacing w:val="26"/>
          <w:sz w:val="24"/>
          <w:szCs w:val="22"/>
        </w:rPr>
        <w:t xml:space="preserve"> </w:t>
      </w:r>
      <w:r w:rsidRPr="00AA2BCA">
        <w:rPr>
          <w:rFonts w:asciiTheme="minorHAnsi" w:hAnsiTheme="minorHAnsi"/>
          <w:color w:val="1F497D" w:themeColor="text2"/>
          <w:w w:val="89"/>
          <w:sz w:val="24"/>
          <w:szCs w:val="22"/>
        </w:rPr>
        <w:t>will</w:t>
      </w:r>
      <w:r w:rsidRPr="00AA2BCA">
        <w:rPr>
          <w:rFonts w:asciiTheme="minorHAnsi" w:hAnsiTheme="minorHAnsi"/>
          <w:color w:val="1F497D" w:themeColor="text2"/>
          <w:spacing w:val="11"/>
          <w:w w:val="89"/>
          <w:sz w:val="24"/>
          <w:szCs w:val="22"/>
        </w:rPr>
        <w:t xml:space="preserve"> </w:t>
      </w:r>
      <w:r w:rsidRPr="00AA2BCA">
        <w:rPr>
          <w:rFonts w:asciiTheme="minorHAnsi" w:hAnsiTheme="minorHAnsi"/>
          <w:color w:val="1F497D" w:themeColor="text2"/>
          <w:w w:val="113"/>
          <w:sz w:val="24"/>
          <w:szCs w:val="22"/>
        </w:rPr>
        <w:t>take</w:t>
      </w:r>
      <w:r w:rsidR="00DD6FD1" w:rsidRPr="00AA2BCA">
        <w:rPr>
          <w:rFonts w:asciiTheme="minorHAnsi" w:hAnsiTheme="minorHAnsi"/>
          <w:color w:val="1F497D" w:themeColor="text2"/>
          <w:sz w:val="24"/>
          <w:szCs w:val="22"/>
        </w:rPr>
        <w:t xml:space="preserve"> </w:t>
      </w:r>
      <w:r w:rsidRPr="00AA2BCA">
        <w:rPr>
          <w:rFonts w:asciiTheme="minorHAnsi" w:eastAsia="Arial" w:hAnsiTheme="minorHAnsi" w:cs="Arial"/>
          <w:color w:val="1F497D" w:themeColor="text2"/>
          <w:sz w:val="24"/>
          <w:szCs w:val="22"/>
        </w:rPr>
        <w:t>e</w:t>
      </w:r>
      <w:r w:rsidRPr="00AA2BCA">
        <w:rPr>
          <w:rFonts w:asciiTheme="minorHAnsi" w:eastAsia="Arial" w:hAnsiTheme="minorHAnsi" w:cs="Arial"/>
          <w:color w:val="1F497D" w:themeColor="text2"/>
          <w:spacing w:val="-4"/>
          <w:sz w:val="24"/>
          <w:szCs w:val="22"/>
        </w:rPr>
        <w:t>f</w:t>
      </w:r>
      <w:r w:rsidRPr="00AA2BCA">
        <w:rPr>
          <w:rFonts w:asciiTheme="minorHAnsi" w:eastAsia="Arial" w:hAnsiTheme="minorHAnsi" w:cs="Arial"/>
          <w:color w:val="1F497D" w:themeColor="text2"/>
          <w:sz w:val="24"/>
          <w:szCs w:val="22"/>
        </w:rPr>
        <w:t>fect two months in advance.</w:t>
      </w:r>
    </w:p>
    <w:p w14:paraId="05CD89D7" w14:textId="77777777" w:rsidR="002155F7" w:rsidRPr="00AA2BCA" w:rsidRDefault="007D2925">
      <w:pPr>
        <w:spacing w:before="10" w:line="250" w:lineRule="auto"/>
        <w:ind w:left="100" w:right="690"/>
        <w:rPr>
          <w:rFonts w:asciiTheme="minorHAnsi" w:eastAsia="Arial" w:hAnsiTheme="minorHAnsi" w:cs="Arial"/>
          <w:color w:val="1F497D" w:themeColor="text2"/>
          <w:sz w:val="24"/>
          <w:szCs w:val="22"/>
        </w:rPr>
        <w:sectPr w:rsidR="002155F7" w:rsidRPr="00AA2BCA">
          <w:pgSz w:w="11920" w:h="16840"/>
          <w:pgMar w:top="680" w:right="0" w:bottom="280" w:left="620" w:header="0" w:footer="0" w:gutter="0"/>
          <w:cols w:space="720"/>
        </w:sectPr>
      </w:pPr>
      <w:r w:rsidRPr="00AA2BCA">
        <w:rPr>
          <w:rFonts w:asciiTheme="minorHAnsi" w:eastAsia="Arial" w:hAnsiTheme="minorHAnsi" w:cs="Arial"/>
          <w:color w:val="1F497D" w:themeColor="text2"/>
          <w:sz w:val="24"/>
          <w:szCs w:val="22"/>
        </w:rPr>
        <w:t>It is understood that on completion of an enrolment form, you are therefore in agreement with the terms and conditions and must abide by them as outlined in this prospectus.</w:t>
      </w:r>
      <w:r w:rsidRPr="00AA2BCA">
        <w:rPr>
          <w:rFonts w:asciiTheme="minorHAnsi" w:eastAsia="Arial" w:hAnsiTheme="minorHAnsi" w:cs="Arial"/>
          <w:color w:val="1F497D" w:themeColor="text2"/>
          <w:spacing w:val="-3"/>
          <w:sz w:val="24"/>
          <w:szCs w:val="22"/>
        </w:rPr>
        <w:t xml:space="preserve"> </w:t>
      </w:r>
      <w:r w:rsidRPr="00AA2BCA">
        <w:rPr>
          <w:rFonts w:asciiTheme="minorHAnsi" w:eastAsia="Arial" w:hAnsiTheme="minorHAnsi" w:cs="Arial"/>
          <w:color w:val="1F497D" w:themeColor="text2"/>
          <w:sz w:val="24"/>
          <w:szCs w:val="22"/>
        </w:rPr>
        <w:t>This forms the nursery/parent agreement contract.</w:t>
      </w:r>
    </w:p>
    <w:p w14:paraId="392DA318" w14:textId="77777777" w:rsidR="002155F7" w:rsidRPr="00AA2BCA" w:rsidRDefault="002C2014" w:rsidP="002C2014">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Funded sessions</w:t>
      </w:r>
    </w:p>
    <w:p w14:paraId="26D6AD15" w14:textId="77777777" w:rsidR="002155F7" w:rsidRPr="00AA2BCA" w:rsidRDefault="002155F7">
      <w:pPr>
        <w:spacing w:before="8" w:line="100" w:lineRule="exact"/>
        <w:rPr>
          <w:rFonts w:ascii="Century Gothic" w:hAnsi="Century Gothic"/>
          <w:color w:val="1F497D" w:themeColor="text2"/>
          <w:sz w:val="11"/>
          <w:szCs w:val="11"/>
        </w:rPr>
      </w:pPr>
    </w:p>
    <w:p w14:paraId="14BABE8C" w14:textId="77777777" w:rsidR="00CE2558" w:rsidRPr="00AA2BCA" w:rsidRDefault="007D2925" w:rsidP="00CE2558">
      <w:pPr>
        <w:ind w:left="135"/>
        <w:rPr>
          <w:rFonts w:asciiTheme="minorHAnsi" w:eastAsia="Arial" w:hAnsiTheme="minorHAnsi" w:cs="Arial"/>
          <w:color w:val="1F497D" w:themeColor="text2"/>
          <w:sz w:val="24"/>
        </w:rPr>
      </w:pPr>
      <w:r w:rsidRPr="00AA2BCA">
        <w:rPr>
          <w:rFonts w:asciiTheme="minorHAnsi" w:hAnsiTheme="minorHAnsi"/>
          <w:color w:val="1F497D" w:themeColor="text2"/>
          <w:sz w:val="24"/>
        </w:rPr>
        <w:t>At</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Ministars</w:t>
      </w:r>
      <w:r w:rsidRPr="00AA2BCA">
        <w:rPr>
          <w:rFonts w:asciiTheme="minorHAnsi" w:hAnsiTheme="minorHAnsi"/>
          <w:color w:val="1F497D" w:themeColor="text2"/>
          <w:spacing w:val="44"/>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o</w:t>
      </w:r>
      <w:r w:rsidRPr="00AA2BCA">
        <w:rPr>
          <w:rFonts w:asciiTheme="minorHAnsi" w:hAnsiTheme="minorHAnsi"/>
          <w:color w:val="1F497D" w:themeColor="text2"/>
          <w:spacing w:val="-4"/>
          <w:sz w:val="24"/>
        </w:rPr>
        <w:t>f</w:t>
      </w:r>
      <w:r w:rsidRPr="00AA2BCA">
        <w:rPr>
          <w:rFonts w:asciiTheme="minorHAnsi" w:hAnsiTheme="minorHAnsi"/>
          <w:color w:val="1F497D" w:themeColor="text2"/>
          <w:sz w:val="24"/>
        </w:rPr>
        <w:t>fer</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15</w:t>
      </w:r>
      <w:r w:rsidR="002C2014" w:rsidRPr="00AA2BCA">
        <w:rPr>
          <w:rFonts w:asciiTheme="minorHAnsi" w:hAnsiTheme="minorHAnsi"/>
          <w:color w:val="1F497D" w:themeColor="text2"/>
          <w:sz w:val="24"/>
        </w:rPr>
        <w:t xml:space="preserve"> (</w:t>
      </w:r>
      <w:proofErr w:type="gramStart"/>
      <w:r w:rsidR="002C2014" w:rsidRPr="00AA2BCA">
        <w:rPr>
          <w:rFonts w:asciiTheme="minorHAnsi" w:hAnsiTheme="minorHAnsi"/>
          <w:color w:val="1F497D" w:themeColor="text2"/>
          <w:sz w:val="24"/>
        </w:rPr>
        <w:t>2,3 and 4 year olds</w:t>
      </w:r>
      <w:proofErr w:type="gramEnd"/>
      <w:r w:rsidR="002C2014" w:rsidRPr="00AA2BCA">
        <w:rPr>
          <w:rFonts w:asciiTheme="minorHAnsi" w:hAnsiTheme="minorHAnsi"/>
          <w:color w:val="1F497D" w:themeColor="text2"/>
          <w:sz w:val="24"/>
        </w:rPr>
        <w:t>)</w:t>
      </w:r>
      <w:r w:rsidRPr="00AA2BCA">
        <w:rPr>
          <w:rFonts w:asciiTheme="minorHAnsi" w:hAnsiTheme="minorHAnsi"/>
          <w:color w:val="1F497D" w:themeColor="text2"/>
          <w:spacing w:val="28"/>
          <w:sz w:val="24"/>
        </w:rPr>
        <w:t xml:space="preserve"> </w:t>
      </w:r>
      <w:r w:rsidR="002A04D2" w:rsidRPr="00AA2BCA">
        <w:rPr>
          <w:rFonts w:asciiTheme="minorHAnsi" w:hAnsiTheme="minorHAnsi"/>
          <w:color w:val="1F497D" w:themeColor="text2"/>
          <w:spacing w:val="28"/>
          <w:sz w:val="24"/>
        </w:rPr>
        <w:t xml:space="preserve">and 30 </w:t>
      </w:r>
      <w:r w:rsidRPr="00AA2BCA">
        <w:rPr>
          <w:rFonts w:asciiTheme="minorHAnsi" w:hAnsiTheme="minorHAnsi"/>
          <w:color w:val="1F497D" w:themeColor="text2"/>
          <w:sz w:val="24"/>
        </w:rPr>
        <w:t>hours</w:t>
      </w:r>
      <w:r w:rsidR="002C2014" w:rsidRPr="00AA2BCA">
        <w:rPr>
          <w:rFonts w:asciiTheme="minorHAnsi" w:hAnsiTheme="minorHAnsi"/>
          <w:color w:val="1F497D" w:themeColor="text2"/>
          <w:sz w:val="24"/>
        </w:rPr>
        <w:t xml:space="preserve"> (3 and 4 year olds)</w:t>
      </w:r>
      <w:r w:rsidR="002A04D2" w:rsidRPr="00AA2BCA">
        <w:rPr>
          <w:rFonts w:asciiTheme="minorHAnsi" w:hAnsiTheme="minorHAnsi"/>
          <w:color w:val="1F497D" w:themeColor="text2"/>
          <w:sz w:val="24"/>
        </w:rPr>
        <w:t xml:space="preserve"> (eligibility criteria applies) </w:t>
      </w:r>
      <w:r w:rsidRPr="00AA2BCA">
        <w:rPr>
          <w:rFonts w:asciiTheme="minorHAnsi" w:hAnsiTheme="minorHAnsi"/>
          <w:color w:val="1F497D" w:themeColor="text2"/>
          <w:sz w:val="24"/>
        </w:rPr>
        <w:t>a</w:t>
      </w:r>
      <w:r w:rsidRPr="00AA2BCA">
        <w:rPr>
          <w:rFonts w:asciiTheme="minorHAnsi" w:hAnsiTheme="minorHAnsi"/>
          <w:color w:val="1F497D" w:themeColor="text2"/>
          <w:spacing w:val="28"/>
          <w:sz w:val="24"/>
        </w:rPr>
        <w:t xml:space="preserve"> </w:t>
      </w:r>
      <w:proofErr w:type="gramStart"/>
      <w:r w:rsidRPr="00AA2BCA">
        <w:rPr>
          <w:rFonts w:asciiTheme="minorHAnsi" w:hAnsiTheme="minorHAnsi"/>
          <w:color w:val="1F497D" w:themeColor="text2"/>
          <w:sz w:val="24"/>
        </w:rPr>
        <w:t>week</w:t>
      </w:r>
      <w:proofErr w:type="gramEnd"/>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sz w:val="24"/>
        </w:rPr>
        <w:t>free</w:t>
      </w:r>
      <w:r w:rsidRPr="00AA2BCA">
        <w:rPr>
          <w:rFonts w:asciiTheme="minorHAnsi" w:hAnsiTheme="minorHAnsi"/>
          <w:color w:val="1F497D" w:themeColor="text2"/>
          <w:spacing w:val="40"/>
          <w:sz w:val="24"/>
        </w:rPr>
        <w:t xml:space="preserve"> </w:t>
      </w:r>
      <w:r w:rsidRPr="00AA2BCA">
        <w:rPr>
          <w:rFonts w:asciiTheme="minorHAnsi" w:hAnsiTheme="minorHAnsi"/>
          <w:color w:val="1F497D" w:themeColor="text2"/>
          <w:w w:val="110"/>
          <w:sz w:val="24"/>
        </w:rPr>
        <w:t>government</w:t>
      </w:r>
      <w:r w:rsidRPr="00AA2BCA">
        <w:rPr>
          <w:rFonts w:asciiTheme="minorHAnsi" w:hAnsiTheme="minorHAnsi"/>
          <w:color w:val="1F497D" w:themeColor="text2"/>
          <w:spacing w:val="1"/>
          <w:w w:val="110"/>
          <w:sz w:val="24"/>
        </w:rPr>
        <w:t xml:space="preserve"> </w:t>
      </w:r>
      <w:r w:rsidRPr="00AA2BCA">
        <w:rPr>
          <w:rFonts w:asciiTheme="minorHAnsi" w:hAnsiTheme="minorHAnsi"/>
          <w:color w:val="1F497D" w:themeColor="text2"/>
          <w:sz w:val="24"/>
        </w:rPr>
        <w:t>funding.</w:t>
      </w:r>
      <w:r w:rsidRPr="00AA2BCA">
        <w:rPr>
          <w:rFonts w:asciiTheme="minorHAnsi" w:hAnsiTheme="minorHAnsi"/>
          <w:color w:val="1F497D" w:themeColor="text2"/>
          <w:spacing w:val="36"/>
          <w:sz w:val="24"/>
        </w:rPr>
        <w:t xml:space="preserve"> </w:t>
      </w:r>
      <w:r w:rsidRPr="00AA2BCA">
        <w:rPr>
          <w:rFonts w:asciiTheme="minorHAnsi" w:hAnsiTheme="minorHAnsi"/>
          <w:color w:val="1F497D" w:themeColor="text2"/>
          <w:sz w:val="24"/>
        </w:rPr>
        <w:t>This</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funding</w:t>
      </w:r>
      <w:r w:rsidRPr="00AA2BCA">
        <w:rPr>
          <w:rFonts w:asciiTheme="minorHAnsi" w:hAnsiTheme="minorHAnsi"/>
          <w:color w:val="1F497D" w:themeColor="text2"/>
          <w:spacing w:val="37"/>
          <w:sz w:val="24"/>
        </w:rPr>
        <w:t xml:space="preserve"> </w:t>
      </w:r>
      <w:r w:rsidRPr="00AA2BCA">
        <w:rPr>
          <w:rFonts w:asciiTheme="minorHAnsi" w:hAnsiTheme="minorHAnsi"/>
          <w:color w:val="1F497D" w:themeColor="text2"/>
          <w:sz w:val="24"/>
        </w:rPr>
        <w:t>is</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for</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38</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13"/>
          <w:sz w:val="24"/>
        </w:rPr>
        <w:t xml:space="preserve">weeks </w:t>
      </w:r>
      <w:r w:rsidRPr="00AA2BCA">
        <w:rPr>
          <w:rFonts w:asciiTheme="minorHAnsi" w:hAnsiTheme="minorHAnsi"/>
          <w:color w:val="1F497D" w:themeColor="text2"/>
          <w:sz w:val="24"/>
        </w:rPr>
        <w:t>of</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the</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yea</w:t>
      </w:r>
      <w:r w:rsidRPr="00AA2BCA">
        <w:rPr>
          <w:rFonts w:asciiTheme="minorHAnsi" w:hAnsiTheme="minorHAnsi"/>
          <w:color w:val="1F497D" w:themeColor="text2"/>
          <w:spacing w:val="-11"/>
          <w:sz w:val="24"/>
        </w:rPr>
        <w:t>r</w:t>
      </w:r>
      <w:r w:rsidRPr="00AA2BCA">
        <w:rPr>
          <w:rFonts w:asciiTheme="minorHAnsi" w:hAnsiTheme="minorHAnsi"/>
          <w:color w:val="1F497D" w:themeColor="text2"/>
          <w:sz w:val="24"/>
        </w:rPr>
        <w:t>, term</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w w:val="106"/>
          <w:sz w:val="24"/>
        </w:rPr>
        <w:t>time</w:t>
      </w:r>
      <w:r w:rsidR="00DD6FD1" w:rsidRPr="00AA2BCA">
        <w:rPr>
          <w:rFonts w:asciiTheme="minorHAnsi" w:hAnsiTheme="minorHAnsi"/>
          <w:color w:val="1F497D" w:themeColor="text2"/>
          <w:w w:val="106"/>
          <w:sz w:val="24"/>
        </w:rPr>
        <w:t xml:space="preserve"> </w:t>
      </w:r>
      <w:r w:rsidRPr="00AA2BCA">
        <w:rPr>
          <w:rFonts w:asciiTheme="minorHAnsi" w:hAnsiTheme="minorHAnsi"/>
          <w:color w:val="1F497D" w:themeColor="text2"/>
          <w:sz w:val="24"/>
        </w:rPr>
        <w:t>only</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z w:val="24"/>
        </w:rPr>
        <w:t>or</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27"/>
          <w:sz w:val="24"/>
        </w:rPr>
        <w:t xml:space="preserve"> </w:t>
      </w:r>
      <w:r w:rsidR="002A04D2" w:rsidRPr="00AA2BCA">
        <w:rPr>
          <w:rFonts w:asciiTheme="minorHAnsi" w:hAnsiTheme="minorHAnsi"/>
          <w:color w:val="1F497D" w:themeColor="text2"/>
          <w:sz w:val="24"/>
        </w:rPr>
        <w:t xml:space="preserve">can </w:t>
      </w:r>
      <w:r w:rsidRPr="00AA2BCA">
        <w:rPr>
          <w:rFonts w:asciiTheme="minorHAnsi" w:hAnsiTheme="minorHAnsi"/>
          <w:color w:val="1F497D" w:themeColor="text2"/>
          <w:w w:val="117"/>
          <w:sz w:val="24"/>
        </w:rPr>
        <w:t>spread</w:t>
      </w:r>
      <w:r w:rsidRPr="00AA2BCA">
        <w:rPr>
          <w:rFonts w:asciiTheme="minorHAnsi" w:hAnsiTheme="minorHAnsi"/>
          <w:color w:val="1F497D" w:themeColor="text2"/>
          <w:spacing w:val="-3"/>
          <w:w w:val="117"/>
          <w:sz w:val="24"/>
        </w:rPr>
        <w:t xml:space="preserve"> </w:t>
      </w:r>
      <w:r w:rsidRPr="00AA2BCA">
        <w:rPr>
          <w:rFonts w:asciiTheme="minorHAnsi" w:hAnsiTheme="minorHAnsi"/>
          <w:color w:val="1F497D" w:themeColor="text2"/>
          <w:sz w:val="24"/>
        </w:rPr>
        <w:t>the</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funding</w:t>
      </w:r>
      <w:r w:rsidRPr="00AA2BCA">
        <w:rPr>
          <w:rFonts w:asciiTheme="minorHAnsi" w:hAnsiTheme="minorHAnsi"/>
          <w:color w:val="1F497D" w:themeColor="text2"/>
          <w:spacing w:val="37"/>
          <w:sz w:val="24"/>
        </w:rPr>
        <w:t xml:space="preserve"> </w:t>
      </w:r>
      <w:r w:rsidRPr="00AA2BCA">
        <w:rPr>
          <w:rFonts w:asciiTheme="minorHAnsi" w:hAnsiTheme="minorHAnsi"/>
          <w:color w:val="1F497D" w:themeColor="text2"/>
          <w:sz w:val="24"/>
        </w:rPr>
        <w:t>over</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the</w:t>
      </w:r>
      <w:r w:rsidRPr="00AA2BCA">
        <w:rPr>
          <w:rFonts w:asciiTheme="minorHAnsi" w:hAnsiTheme="minorHAnsi"/>
          <w:color w:val="1F497D" w:themeColor="text2"/>
          <w:spacing w:val="38"/>
          <w:sz w:val="24"/>
        </w:rPr>
        <w:t xml:space="preserve"> </w:t>
      </w:r>
      <w:r w:rsidRPr="00AA2BCA">
        <w:rPr>
          <w:rFonts w:asciiTheme="minorHAnsi" w:hAnsiTheme="minorHAnsi"/>
          <w:color w:val="1F497D" w:themeColor="text2"/>
          <w:sz w:val="24"/>
        </w:rPr>
        <w:t>50</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13"/>
          <w:sz w:val="24"/>
        </w:rPr>
        <w:t xml:space="preserve">weeks </w:t>
      </w:r>
      <w:r w:rsidRPr="00AA2BCA">
        <w:rPr>
          <w:rFonts w:asciiTheme="minorHAnsi" w:hAnsiTheme="minorHAnsi"/>
          <w:color w:val="1F497D" w:themeColor="text2"/>
          <w:sz w:val="24"/>
        </w:rPr>
        <w:t>we</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sz w:val="24"/>
        </w:rPr>
        <w:t>are</w:t>
      </w:r>
      <w:r w:rsidRPr="00AA2BCA">
        <w:rPr>
          <w:rFonts w:asciiTheme="minorHAnsi" w:hAnsiTheme="minorHAnsi"/>
          <w:color w:val="1F497D" w:themeColor="text2"/>
          <w:spacing w:val="50"/>
          <w:sz w:val="24"/>
        </w:rPr>
        <w:t xml:space="preserve"> </w:t>
      </w:r>
      <w:r w:rsidRPr="00AA2BCA">
        <w:rPr>
          <w:rFonts w:asciiTheme="minorHAnsi" w:hAnsiTheme="minorHAnsi"/>
          <w:color w:val="1F497D" w:themeColor="text2"/>
          <w:sz w:val="24"/>
        </w:rPr>
        <w:t>open which</w:t>
      </w:r>
      <w:r w:rsidRPr="00AA2BCA">
        <w:rPr>
          <w:rFonts w:asciiTheme="minorHAnsi" w:hAnsiTheme="minorHAnsi"/>
          <w:color w:val="1F497D" w:themeColor="text2"/>
          <w:spacing w:val="26"/>
          <w:sz w:val="24"/>
        </w:rPr>
        <w:t xml:space="preserve"> </w:t>
      </w:r>
      <w:r w:rsidRPr="00AA2BCA">
        <w:rPr>
          <w:rFonts w:asciiTheme="minorHAnsi" w:hAnsiTheme="minorHAnsi"/>
          <w:color w:val="1F497D" w:themeColor="text2"/>
          <w:w w:val="89"/>
          <w:sz w:val="24"/>
        </w:rPr>
        <w:t>will</w:t>
      </w:r>
      <w:r w:rsidRPr="00AA2BCA">
        <w:rPr>
          <w:rFonts w:asciiTheme="minorHAnsi" w:hAnsiTheme="minorHAnsi"/>
          <w:color w:val="1F497D" w:themeColor="text2"/>
          <w:spacing w:val="11"/>
          <w:w w:val="89"/>
          <w:sz w:val="24"/>
        </w:rPr>
        <w:t xml:space="preserve"> </w:t>
      </w:r>
      <w:r w:rsidR="002C2014" w:rsidRPr="00AA2BCA">
        <w:rPr>
          <w:rFonts w:asciiTheme="minorHAnsi" w:hAnsiTheme="minorHAnsi"/>
          <w:color w:val="1F497D" w:themeColor="text2"/>
          <w:sz w:val="24"/>
        </w:rPr>
        <w:t xml:space="preserve">result </w:t>
      </w:r>
      <w:r w:rsidRPr="00AA2BCA">
        <w:rPr>
          <w:rFonts w:asciiTheme="minorHAnsi" w:hAnsiTheme="minorHAnsi"/>
          <w:color w:val="1F497D" w:themeColor="text2"/>
          <w:sz w:val="24"/>
        </w:rPr>
        <w:t>in</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a</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w w:val="109"/>
          <w:sz w:val="24"/>
        </w:rPr>
        <w:t>discount</w:t>
      </w:r>
      <w:r w:rsidRPr="00AA2BCA">
        <w:rPr>
          <w:rFonts w:asciiTheme="minorHAnsi" w:hAnsiTheme="minorHAnsi"/>
          <w:color w:val="1F497D" w:themeColor="text2"/>
          <w:spacing w:val="1"/>
          <w:w w:val="109"/>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your</w:t>
      </w:r>
      <w:r w:rsidRPr="00AA2BCA">
        <w:rPr>
          <w:rFonts w:asciiTheme="minorHAnsi" w:hAnsiTheme="minorHAnsi"/>
          <w:color w:val="1F497D" w:themeColor="text2"/>
          <w:spacing w:val="28"/>
          <w:sz w:val="24"/>
        </w:rPr>
        <w:t xml:space="preserve"> </w:t>
      </w:r>
      <w:r w:rsidRPr="00AA2BCA">
        <w:rPr>
          <w:rFonts w:asciiTheme="minorHAnsi" w:hAnsiTheme="minorHAnsi"/>
          <w:color w:val="1F497D" w:themeColor="text2"/>
          <w:sz w:val="24"/>
        </w:rPr>
        <w:t>monthly</w:t>
      </w:r>
      <w:r w:rsidRPr="00AA2BCA">
        <w:rPr>
          <w:rFonts w:asciiTheme="minorHAnsi" w:hAnsiTheme="minorHAnsi"/>
          <w:color w:val="1F497D" w:themeColor="text2"/>
          <w:spacing w:val="39"/>
          <w:sz w:val="24"/>
        </w:rPr>
        <w:t xml:space="preserve"> </w:t>
      </w:r>
      <w:proofErr w:type="spellStart"/>
      <w:r w:rsidRPr="00AA2BCA">
        <w:rPr>
          <w:rFonts w:asciiTheme="minorHAnsi" w:hAnsiTheme="minorHAnsi"/>
          <w:color w:val="1F497D" w:themeColor="text2"/>
          <w:w w:val="103"/>
          <w:sz w:val="24"/>
        </w:rPr>
        <w:t>fee</w:t>
      </w:r>
      <w:r w:rsidRPr="00AA2BCA">
        <w:rPr>
          <w:rFonts w:asciiTheme="minorHAnsi" w:hAnsiTheme="minorHAnsi"/>
          <w:color w:val="1F497D" w:themeColor="text2"/>
          <w:spacing w:val="-2"/>
          <w:w w:val="103"/>
          <w:sz w:val="24"/>
        </w:rPr>
        <w:t>’</w:t>
      </w:r>
      <w:r w:rsidRPr="00AA2BCA">
        <w:rPr>
          <w:rFonts w:asciiTheme="minorHAnsi" w:hAnsiTheme="minorHAnsi"/>
          <w:color w:val="1F497D" w:themeColor="text2"/>
          <w:w w:val="121"/>
          <w:sz w:val="24"/>
        </w:rPr>
        <w:t>s</w:t>
      </w:r>
      <w:proofErr w:type="spellEnd"/>
      <w:r w:rsidRPr="00AA2BCA">
        <w:rPr>
          <w:rFonts w:asciiTheme="minorHAnsi" w:hAnsiTheme="minorHAnsi"/>
          <w:color w:val="1F497D" w:themeColor="text2"/>
          <w:w w:val="121"/>
          <w:sz w:val="24"/>
        </w:rPr>
        <w:t>.</w:t>
      </w:r>
      <w:r w:rsidR="00DD6FD1" w:rsidRPr="00AA2BCA">
        <w:rPr>
          <w:rFonts w:asciiTheme="minorHAnsi" w:hAnsiTheme="minorHAnsi"/>
          <w:color w:val="1F497D" w:themeColor="text2"/>
          <w:sz w:val="24"/>
        </w:rPr>
        <w:t xml:space="preserve"> </w:t>
      </w:r>
      <w:r w:rsidRPr="00AA2BCA">
        <w:rPr>
          <w:rFonts w:asciiTheme="minorHAnsi" w:eastAsia="Arial" w:hAnsiTheme="minorHAnsi" w:cs="Arial"/>
          <w:color w:val="1F497D" w:themeColor="text2"/>
          <w:sz w:val="24"/>
        </w:rPr>
        <w:t xml:space="preserve">If you </w:t>
      </w:r>
    </w:p>
    <w:p w14:paraId="5B2CB203" w14:textId="77777777" w:rsidR="00CE2558" w:rsidRPr="00AA2BCA" w:rsidRDefault="007D2925" w:rsidP="00CE2558">
      <w:pPr>
        <w:ind w:left="135"/>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wish your child to attend for the 15</w:t>
      </w:r>
      <w:r w:rsidR="002A04D2" w:rsidRPr="00AA2BCA">
        <w:rPr>
          <w:rFonts w:asciiTheme="minorHAnsi" w:eastAsia="Arial" w:hAnsiTheme="minorHAnsi" w:cs="Arial"/>
          <w:color w:val="1F497D" w:themeColor="text2"/>
          <w:sz w:val="24"/>
        </w:rPr>
        <w:t xml:space="preserve"> or 30</w:t>
      </w:r>
      <w:r w:rsidRPr="00AA2BCA">
        <w:rPr>
          <w:rFonts w:asciiTheme="minorHAnsi" w:eastAsia="Arial" w:hAnsiTheme="minorHAnsi" w:cs="Arial"/>
          <w:color w:val="1F497D" w:themeColor="text2"/>
          <w:sz w:val="24"/>
        </w:rPr>
        <w:t xml:space="preserve"> hours only then the deposit does not appl</w:t>
      </w:r>
      <w:r w:rsidRPr="00AA2BCA">
        <w:rPr>
          <w:rFonts w:asciiTheme="minorHAnsi" w:eastAsia="Arial" w:hAnsiTheme="minorHAnsi" w:cs="Arial"/>
          <w:color w:val="1F497D" w:themeColor="text2"/>
          <w:spacing w:val="-14"/>
          <w:sz w:val="24"/>
        </w:rPr>
        <w:t>y</w:t>
      </w:r>
      <w:r w:rsidRPr="00AA2BCA">
        <w:rPr>
          <w:rFonts w:asciiTheme="minorHAnsi" w:eastAsia="Arial" w:hAnsiTheme="minorHAnsi" w:cs="Arial"/>
          <w:color w:val="1F497D" w:themeColor="text2"/>
          <w:sz w:val="24"/>
        </w:rPr>
        <w:t xml:space="preserve">. If your </w:t>
      </w:r>
      <w:r w:rsidR="002A04D2" w:rsidRPr="00AA2BCA">
        <w:rPr>
          <w:rFonts w:asciiTheme="minorHAnsi" w:eastAsia="Arial" w:hAnsiTheme="minorHAnsi" w:cs="Arial"/>
          <w:color w:val="1F497D" w:themeColor="text2"/>
          <w:sz w:val="24"/>
        </w:rPr>
        <w:t xml:space="preserve">child is attending </w:t>
      </w:r>
    </w:p>
    <w:p w14:paraId="5CB5FCEC" w14:textId="77777777" w:rsidR="002155F7" w:rsidRPr="00AA2BCA" w:rsidRDefault="002A04D2" w:rsidP="00CE2558">
      <w:pPr>
        <w:ind w:left="135"/>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over their funded</w:t>
      </w:r>
      <w:r w:rsidR="007D2925" w:rsidRPr="00AA2BCA">
        <w:rPr>
          <w:rFonts w:asciiTheme="minorHAnsi" w:eastAsia="Arial" w:hAnsiTheme="minorHAnsi" w:cs="Arial"/>
          <w:color w:val="1F497D" w:themeColor="text2"/>
          <w:sz w:val="24"/>
        </w:rPr>
        <w:t xml:space="preserve"> hours then the</w:t>
      </w:r>
      <w:r w:rsidRPr="00AA2BCA">
        <w:rPr>
          <w:rFonts w:asciiTheme="minorHAnsi" w:hAnsiTheme="minorHAnsi"/>
          <w:color w:val="1F497D" w:themeColor="text2"/>
          <w:sz w:val="24"/>
        </w:rPr>
        <w:t xml:space="preserve"> </w:t>
      </w:r>
      <w:r w:rsidR="007D2925" w:rsidRPr="00AA2BCA">
        <w:rPr>
          <w:rFonts w:asciiTheme="minorHAnsi" w:eastAsia="Arial" w:hAnsiTheme="minorHAnsi" w:cs="Arial"/>
          <w:color w:val="1F497D" w:themeColor="text2"/>
          <w:sz w:val="24"/>
        </w:rPr>
        <w:t>deposit will still need to be paid before starting nursery</w:t>
      </w:r>
    </w:p>
    <w:p w14:paraId="4CB4CFC9" w14:textId="77777777" w:rsidR="002155F7" w:rsidRPr="00AA2BCA" w:rsidRDefault="002155F7">
      <w:pPr>
        <w:spacing w:line="200" w:lineRule="exact"/>
        <w:rPr>
          <w:rFonts w:ascii="Century Gothic" w:hAnsi="Century Gothic"/>
          <w:color w:val="1F497D" w:themeColor="text2"/>
        </w:rPr>
      </w:pPr>
    </w:p>
    <w:p w14:paraId="4F943AFE" w14:textId="77777777" w:rsidR="002155F7" w:rsidRPr="00AA2BCA" w:rsidRDefault="007D2925" w:rsidP="002C2014">
      <w:pPr>
        <w:rPr>
          <w:rFonts w:asciiTheme="minorHAnsi" w:eastAsia="Arial" w:hAnsiTheme="minorHAnsi" w:cs="Arial"/>
          <w:color w:val="1F497D" w:themeColor="text2"/>
          <w:sz w:val="32"/>
          <w:szCs w:val="24"/>
        </w:rPr>
      </w:pPr>
      <w:r w:rsidRPr="00AA2BCA">
        <w:rPr>
          <w:rFonts w:asciiTheme="minorHAnsi" w:eastAsia="Arial" w:hAnsiTheme="minorHAnsi" w:cs="Arial"/>
          <w:b/>
          <w:color w:val="1F497D" w:themeColor="text2"/>
          <w:sz w:val="32"/>
          <w:szCs w:val="24"/>
        </w:rPr>
        <w:t>Eligibility</w:t>
      </w:r>
    </w:p>
    <w:p w14:paraId="04A80E79" w14:textId="6EA48A06" w:rsidR="002155F7" w:rsidRPr="00AA2BCA" w:rsidRDefault="007D2925">
      <w:pPr>
        <w:spacing w:before="1"/>
        <w:ind w:left="135"/>
        <w:rPr>
          <w:rFonts w:asciiTheme="minorHAnsi" w:eastAsia="Arial" w:hAnsiTheme="minorHAnsi" w:cs="Arial"/>
          <w:color w:val="1F497D" w:themeColor="text2"/>
          <w:sz w:val="24"/>
        </w:rPr>
      </w:pPr>
      <w:r w:rsidRPr="00AA2BCA">
        <w:rPr>
          <w:rFonts w:asciiTheme="minorHAnsi" w:eastAsia="Arial" w:hAnsiTheme="minorHAnsi" w:cs="Arial"/>
          <w:color w:val="1F497D" w:themeColor="text2"/>
          <w:sz w:val="24"/>
        </w:rPr>
        <w:t xml:space="preserve">All children are eligible for this funding the </w:t>
      </w:r>
      <w:r w:rsidR="00311D3E" w:rsidRPr="00AA2BCA">
        <w:rPr>
          <w:rFonts w:asciiTheme="minorHAnsi" w:eastAsia="Arial" w:hAnsiTheme="minorHAnsi" w:cs="Arial"/>
          <w:color w:val="1F497D" w:themeColor="text2"/>
          <w:sz w:val="24"/>
        </w:rPr>
        <w:t xml:space="preserve">term </w:t>
      </w:r>
      <w:r w:rsidRPr="00AA2BCA">
        <w:rPr>
          <w:rFonts w:asciiTheme="minorHAnsi" w:eastAsia="Arial" w:hAnsiTheme="minorHAnsi" w:cs="Arial"/>
          <w:color w:val="1F497D" w:themeColor="text2"/>
          <w:sz w:val="24"/>
        </w:rPr>
        <w:t xml:space="preserve">after their </w:t>
      </w:r>
      <w:r w:rsidR="002A04D2" w:rsidRPr="00AA2BCA">
        <w:rPr>
          <w:rFonts w:asciiTheme="minorHAnsi" w:eastAsia="Arial" w:hAnsiTheme="minorHAnsi" w:cs="Arial"/>
          <w:color w:val="1F497D" w:themeColor="text2"/>
          <w:sz w:val="24"/>
        </w:rPr>
        <w:t xml:space="preserve">2nd or </w:t>
      </w:r>
      <w:r w:rsidRPr="00AA2BCA">
        <w:rPr>
          <w:rFonts w:asciiTheme="minorHAnsi" w:eastAsia="Arial" w:hAnsiTheme="minorHAnsi" w:cs="Arial"/>
          <w:color w:val="1F497D" w:themeColor="text2"/>
          <w:sz w:val="24"/>
        </w:rPr>
        <w:t>3rd Birthda</w:t>
      </w:r>
      <w:r w:rsidRPr="00AA2BCA">
        <w:rPr>
          <w:rFonts w:asciiTheme="minorHAnsi" w:eastAsia="Arial" w:hAnsiTheme="minorHAnsi" w:cs="Arial"/>
          <w:color w:val="1F497D" w:themeColor="text2"/>
          <w:spacing w:val="-14"/>
          <w:sz w:val="24"/>
        </w:rPr>
        <w:t>y</w:t>
      </w:r>
      <w:r w:rsidRPr="00AA2BCA">
        <w:rPr>
          <w:rFonts w:asciiTheme="minorHAnsi" w:eastAsia="Arial" w:hAnsiTheme="minorHAnsi" w:cs="Arial"/>
          <w:color w:val="1F497D" w:themeColor="text2"/>
          <w:sz w:val="24"/>
        </w:rPr>
        <w:t>. See below for details:</w:t>
      </w:r>
    </w:p>
    <w:p w14:paraId="3E3FF686" w14:textId="77777777" w:rsidR="002155F7" w:rsidRPr="00AA2BCA" w:rsidRDefault="002155F7">
      <w:pPr>
        <w:spacing w:before="10" w:line="200" w:lineRule="exact"/>
        <w:rPr>
          <w:rFonts w:asciiTheme="minorHAnsi" w:hAnsiTheme="minorHAnsi"/>
          <w:color w:val="1F497D" w:themeColor="text2"/>
          <w:sz w:val="24"/>
        </w:rPr>
      </w:pPr>
    </w:p>
    <w:tbl>
      <w:tblPr>
        <w:tblW w:w="0" w:type="auto"/>
        <w:tblInd w:w="1177" w:type="dxa"/>
        <w:tblLayout w:type="fixed"/>
        <w:tblCellMar>
          <w:left w:w="0" w:type="dxa"/>
          <w:right w:w="0" w:type="dxa"/>
        </w:tblCellMar>
        <w:tblLook w:val="01E0" w:firstRow="1" w:lastRow="1" w:firstColumn="1" w:lastColumn="1" w:noHBand="0" w:noVBand="0"/>
      </w:tblPr>
      <w:tblGrid>
        <w:gridCol w:w="3834"/>
        <w:gridCol w:w="4885"/>
      </w:tblGrid>
      <w:tr w:rsidR="00AA2BCA" w:rsidRPr="00AA2BCA" w14:paraId="25F6EAC8" w14:textId="77777777" w:rsidTr="009F724F">
        <w:trPr>
          <w:trHeight w:hRule="exact" w:val="374"/>
        </w:trPr>
        <w:tc>
          <w:tcPr>
            <w:tcW w:w="3834" w:type="dxa"/>
            <w:tcBorders>
              <w:top w:val="single" w:sz="8" w:space="0" w:color="000000"/>
              <w:left w:val="single" w:sz="8" w:space="0" w:color="000000"/>
              <w:bottom w:val="single" w:sz="8" w:space="0" w:color="000000"/>
              <w:right w:val="single" w:sz="8" w:space="0" w:color="000000"/>
            </w:tcBorders>
          </w:tcPr>
          <w:p w14:paraId="36E13FDB"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z w:val="24"/>
                <w:szCs w:val="22"/>
              </w:rPr>
              <w:t>A</w:t>
            </w:r>
            <w:r w:rsidRPr="00AA2BCA">
              <w:rPr>
                <w:rFonts w:asciiTheme="minorHAnsi" w:eastAsia="Arial" w:hAnsiTheme="minorHAnsi" w:cs="Arial"/>
                <w:b/>
                <w:color w:val="1F497D" w:themeColor="text2"/>
                <w:spacing w:val="-8"/>
                <w:sz w:val="24"/>
                <w:szCs w:val="22"/>
              </w:rPr>
              <w:t xml:space="preserve"> </w:t>
            </w:r>
            <w:r w:rsidRPr="00AA2BCA">
              <w:rPr>
                <w:rFonts w:asciiTheme="minorHAnsi" w:eastAsia="Arial" w:hAnsiTheme="minorHAnsi" w:cs="Arial"/>
                <w:b/>
                <w:color w:val="1F497D" w:themeColor="text2"/>
                <w:sz w:val="24"/>
                <w:szCs w:val="22"/>
              </w:rPr>
              <w:t>child born on or between:</w:t>
            </w:r>
          </w:p>
        </w:tc>
        <w:tc>
          <w:tcPr>
            <w:tcW w:w="4885" w:type="dxa"/>
            <w:tcBorders>
              <w:top w:val="single" w:sz="8" w:space="0" w:color="000000"/>
              <w:left w:val="single" w:sz="8" w:space="0" w:color="000000"/>
              <w:bottom w:val="single" w:sz="8" w:space="0" w:color="000000"/>
              <w:right w:val="single" w:sz="8" w:space="0" w:color="000000"/>
            </w:tcBorders>
          </w:tcPr>
          <w:p w14:paraId="7A5B91D7"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b/>
                <w:color w:val="1F497D" w:themeColor="text2"/>
                <w:spacing w:val="-2"/>
                <w:sz w:val="24"/>
                <w:szCs w:val="22"/>
              </w:rPr>
              <w:t>W</w:t>
            </w:r>
            <w:r w:rsidRPr="00AA2BCA">
              <w:rPr>
                <w:rFonts w:asciiTheme="minorHAnsi" w:eastAsia="Arial" w:hAnsiTheme="minorHAnsi" w:cs="Arial"/>
                <w:b/>
                <w:color w:val="1F497D" w:themeColor="text2"/>
                <w:sz w:val="24"/>
                <w:szCs w:val="22"/>
              </w:rPr>
              <w:t>ill become eligible for a free place from:</w:t>
            </w:r>
          </w:p>
        </w:tc>
      </w:tr>
      <w:tr w:rsidR="00AA2BCA" w:rsidRPr="00AA2BCA" w14:paraId="1C054CF3" w14:textId="77777777" w:rsidTr="009F724F">
        <w:trPr>
          <w:trHeight w:hRule="exact" w:val="374"/>
        </w:trPr>
        <w:tc>
          <w:tcPr>
            <w:tcW w:w="3834" w:type="dxa"/>
            <w:tcBorders>
              <w:top w:val="single" w:sz="8" w:space="0" w:color="000000"/>
              <w:left w:val="single" w:sz="8" w:space="0" w:color="000000"/>
              <w:bottom w:val="single" w:sz="8" w:space="0" w:color="000000"/>
              <w:right w:val="single" w:sz="8" w:space="0" w:color="000000"/>
            </w:tcBorders>
          </w:tcPr>
          <w:p w14:paraId="0C99AFEF"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1st</w:t>
            </w:r>
            <w:r w:rsidRPr="00AA2BCA">
              <w:rPr>
                <w:rFonts w:asciiTheme="minorHAnsi" w:eastAsia="Arial" w:hAnsiTheme="minorHAnsi" w:cs="Arial"/>
                <w:color w:val="1F497D" w:themeColor="text2"/>
                <w:spacing w:val="-12"/>
                <w:sz w:val="24"/>
                <w:szCs w:val="22"/>
              </w:rPr>
              <w:t xml:space="preserve"> </w:t>
            </w:r>
            <w:r w:rsidRPr="00AA2BCA">
              <w:rPr>
                <w:rFonts w:asciiTheme="minorHAnsi" w:eastAsia="Arial" w:hAnsiTheme="minorHAnsi" w:cs="Arial"/>
                <w:color w:val="1F497D" w:themeColor="text2"/>
                <w:sz w:val="24"/>
                <w:szCs w:val="22"/>
              </w:rPr>
              <w:t>April and 31st</w:t>
            </w:r>
            <w:r w:rsidRPr="00AA2BCA">
              <w:rPr>
                <w:rFonts w:asciiTheme="minorHAnsi" w:eastAsia="Arial" w:hAnsiTheme="minorHAnsi" w:cs="Arial"/>
                <w:color w:val="1F497D" w:themeColor="text2"/>
                <w:spacing w:val="-12"/>
                <w:sz w:val="24"/>
                <w:szCs w:val="22"/>
              </w:rPr>
              <w:t xml:space="preserve"> </w:t>
            </w:r>
            <w:r w:rsidRPr="00AA2BCA">
              <w:rPr>
                <w:rFonts w:asciiTheme="minorHAnsi" w:eastAsia="Arial" w:hAnsiTheme="minorHAnsi" w:cs="Arial"/>
                <w:color w:val="1F497D" w:themeColor="text2"/>
                <w:sz w:val="24"/>
                <w:szCs w:val="22"/>
              </w:rPr>
              <w:t>August</w:t>
            </w:r>
          </w:p>
        </w:tc>
        <w:tc>
          <w:tcPr>
            <w:tcW w:w="4885" w:type="dxa"/>
            <w:tcBorders>
              <w:top w:val="single" w:sz="8" w:space="0" w:color="000000"/>
              <w:left w:val="single" w:sz="8" w:space="0" w:color="000000"/>
              <w:bottom w:val="single" w:sz="8" w:space="0" w:color="000000"/>
              <w:right w:val="single" w:sz="8" w:space="0" w:color="000000"/>
            </w:tcBorders>
          </w:tcPr>
          <w:p w14:paraId="7EFF1CEB"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 xml:space="preserve">1st September following </w:t>
            </w:r>
            <w:r w:rsidR="002A04D2" w:rsidRPr="00AA2BCA">
              <w:rPr>
                <w:rFonts w:asciiTheme="minorHAnsi" w:eastAsia="Arial" w:hAnsiTheme="minorHAnsi" w:cs="Arial"/>
                <w:color w:val="1F497D" w:themeColor="text2"/>
                <w:sz w:val="24"/>
                <w:szCs w:val="22"/>
              </w:rPr>
              <w:t>2</w:t>
            </w:r>
            <w:r w:rsidR="002A04D2" w:rsidRPr="00AA2BCA">
              <w:rPr>
                <w:rFonts w:asciiTheme="minorHAnsi" w:eastAsia="Arial" w:hAnsiTheme="minorHAnsi" w:cs="Arial"/>
                <w:color w:val="1F497D" w:themeColor="text2"/>
                <w:sz w:val="24"/>
                <w:szCs w:val="22"/>
                <w:vertAlign w:val="superscript"/>
              </w:rPr>
              <w:t>nd</w:t>
            </w:r>
            <w:r w:rsidR="002A04D2" w:rsidRPr="00AA2BCA">
              <w:rPr>
                <w:rFonts w:asciiTheme="minorHAnsi" w:eastAsia="Arial" w:hAnsiTheme="minorHAnsi" w:cs="Arial"/>
                <w:color w:val="1F497D" w:themeColor="text2"/>
                <w:sz w:val="24"/>
                <w:szCs w:val="22"/>
              </w:rPr>
              <w:t>/</w:t>
            </w:r>
            <w:r w:rsidRPr="00AA2BCA">
              <w:rPr>
                <w:rFonts w:asciiTheme="minorHAnsi" w:eastAsia="Arial" w:hAnsiTheme="minorHAnsi" w:cs="Arial"/>
                <w:color w:val="1F497D" w:themeColor="text2"/>
                <w:sz w:val="24"/>
                <w:szCs w:val="22"/>
              </w:rPr>
              <w:t>3rd Birthday</w:t>
            </w:r>
          </w:p>
        </w:tc>
      </w:tr>
      <w:tr w:rsidR="00AA2BCA" w:rsidRPr="00AA2BCA" w14:paraId="187BD221" w14:textId="77777777" w:rsidTr="009F724F">
        <w:trPr>
          <w:trHeight w:hRule="exact" w:val="437"/>
        </w:trPr>
        <w:tc>
          <w:tcPr>
            <w:tcW w:w="3834" w:type="dxa"/>
            <w:tcBorders>
              <w:top w:val="single" w:sz="8" w:space="0" w:color="000000"/>
              <w:left w:val="single" w:sz="8" w:space="0" w:color="000000"/>
              <w:bottom w:val="single" w:sz="8" w:space="0" w:color="000000"/>
              <w:right w:val="single" w:sz="8" w:space="0" w:color="000000"/>
            </w:tcBorders>
          </w:tcPr>
          <w:p w14:paraId="1265B735"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1st September and 31st December</w:t>
            </w:r>
          </w:p>
        </w:tc>
        <w:tc>
          <w:tcPr>
            <w:tcW w:w="4885" w:type="dxa"/>
            <w:tcBorders>
              <w:top w:val="single" w:sz="8" w:space="0" w:color="000000"/>
              <w:left w:val="single" w:sz="8" w:space="0" w:color="000000"/>
              <w:bottom w:val="single" w:sz="8" w:space="0" w:color="000000"/>
              <w:right w:val="single" w:sz="8" w:space="0" w:color="000000"/>
            </w:tcBorders>
          </w:tcPr>
          <w:p w14:paraId="6332372E"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 xml:space="preserve">1st January following </w:t>
            </w:r>
            <w:r w:rsidR="002A04D2" w:rsidRPr="00AA2BCA">
              <w:rPr>
                <w:rFonts w:asciiTheme="minorHAnsi" w:eastAsia="Arial" w:hAnsiTheme="minorHAnsi" w:cs="Arial"/>
                <w:color w:val="1F497D" w:themeColor="text2"/>
                <w:sz w:val="24"/>
                <w:szCs w:val="22"/>
              </w:rPr>
              <w:t>2</w:t>
            </w:r>
            <w:r w:rsidR="002A04D2" w:rsidRPr="00AA2BCA">
              <w:rPr>
                <w:rFonts w:asciiTheme="minorHAnsi" w:eastAsia="Arial" w:hAnsiTheme="minorHAnsi" w:cs="Arial"/>
                <w:color w:val="1F497D" w:themeColor="text2"/>
                <w:sz w:val="24"/>
                <w:szCs w:val="22"/>
                <w:vertAlign w:val="superscript"/>
              </w:rPr>
              <w:t>nd</w:t>
            </w:r>
            <w:r w:rsidR="002A04D2" w:rsidRPr="00AA2BCA">
              <w:rPr>
                <w:rFonts w:asciiTheme="minorHAnsi" w:eastAsia="Arial" w:hAnsiTheme="minorHAnsi" w:cs="Arial"/>
                <w:color w:val="1F497D" w:themeColor="text2"/>
                <w:sz w:val="24"/>
                <w:szCs w:val="22"/>
              </w:rPr>
              <w:t>/</w:t>
            </w:r>
            <w:r w:rsidRPr="00AA2BCA">
              <w:rPr>
                <w:rFonts w:asciiTheme="minorHAnsi" w:eastAsia="Arial" w:hAnsiTheme="minorHAnsi" w:cs="Arial"/>
                <w:color w:val="1F497D" w:themeColor="text2"/>
                <w:sz w:val="24"/>
                <w:szCs w:val="22"/>
              </w:rPr>
              <w:t>3rd Birthday</w:t>
            </w:r>
          </w:p>
        </w:tc>
      </w:tr>
      <w:tr w:rsidR="002155F7" w:rsidRPr="00AA2BCA" w14:paraId="3E8BC5DD" w14:textId="77777777" w:rsidTr="009F724F">
        <w:trPr>
          <w:trHeight w:hRule="exact" w:val="374"/>
        </w:trPr>
        <w:tc>
          <w:tcPr>
            <w:tcW w:w="3834" w:type="dxa"/>
            <w:tcBorders>
              <w:top w:val="single" w:sz="8" w:space="0" w:color="000000"/>
              <w:left w:val="single" w:sz="8" w:space="0" w:color="000000"/>
              <w:bottom w:val="single" w:sz="8" w:space="0" w:color="000000"/>
              <w:right w:val="single" w:sz="8" w:space="0" w:color="000000"/>
            </w:tcBorders>
          </w:tcPr>
          <w:p w14:paraId="6138FD79"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1st January and 31st March</w:t>
            </w:r>
          </w:p>
        </w:tc>
        <w:tc>
          <w:tcPr>
            <w:tcW w:w="4885" w:type="dxa"/>
            <w:tcBorders>
              <w:top w:val="single" w:sz="8" w:space="0" w:color="000000"/>
              <w:left w:val="single" w:sz="8" w:space="0" w:color="000000"/>
              <w:bottom w:val="single" w:sz="8" w:space="0" w:color="000000"/>
              <w:right w:val="single" w:sz="8" w:space="0" w:color="000000"/>
            </w:tcBorders>
          </w:tcPr>
          <w:p w14:paraId="626101B7" w14:textId="77777777" w:rsidR="002155F7" w:rsidRPr="00AA2BCA" w:rsidRDefault="007D2925">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1st</w:t>
            </w:r>
            <w:r w:rsidRPr="00AA2BCA">
              <w:rPr>
                <w:rFonts w:asciiTheme="minorHAnsi" w:eastAsia="Arial" w:hAnsiTheme="minorHAnsi" w:cs="Arial"/>
                <w:color w:val="1F497D" w:themeColor="text2"/>
                <w:spacing w:val="-12"/>
                <w:sz w:val="24"/>
                <w:szCs w:val="22"/>
              </w:rPr>
              <w:t xml:space="preserve"> </w:t>
            </w:r>
            <w:r w:rsidRPr="00AA2BCA">
              <w:rPr>
                <w:rFonts w:asciiTheme="minorHAnsi" w:eastAsia="Arial" w:hAnsiTheme="minorHAnsi" w:cs="Arial"/>
                <w:color w:val="1F497D" w:themeColor="text2"/>
                <w:sz w:val="24"/>
                <w:szCs w:val="22"/>
              </w:rPr>
              <w:t xml:space="preserve">April following </w:t>
            </w:r>
            <w:r w:rsidR="002A04D2" w:rsidRPr="00AA2BCA">
              <w:rPr>
                <w:rFonts w:asciiTheme="minorHAnsi" w:eastAsia="Arial" w:hAnsiTheme="minorHAnsi" w:cs="Arial"/>
                <w:color w:val="1F497D" w:themeColor="text2"/>
                <w:sz w:val="24"/>
                <w:szCs w:val="22"/>
              </w:rPr>
              <w:t>2</w:t>
            </w:r>
            <w:r w:rsidR="002A04D2" w:rsidRPr="00AA2BCA">
              <w:rPr>
                <w:rFonts w:asciiTheme="minorHAnsi" w:eastAsia="Arial" w:hAnsiTheme="minorHAnsi" w:cs="Arial"/>
                <w:color w:val="1F497D" w:themeColor="text2"/>
                <w:sz w:val="24"/>
                <w:szCs w:val="22"/>
                <w:vertAlign w:val="superscript"/>
              </w:rPr>
              <w:t>nd</w:t>
            </w:r>
            <w:r w:rsidR="002A04D2" w:rsidRPr="00AA2BCA">
              <w:rPr>
                <w:rFonts w:asciiTheme="minorHAnsi" w:eastAsia="Arial" w:hAnsiTheme="minorHAnsi" w:cs="Arial"/>
                <w:color w:val="1F497D" w:themeColor="text2"/>
                <w:sz w:val="24"/>
                <w:szCs w:val="22"/>
              </w:rPr>
              <w:t>/</w:t>
            </w:r>
            <w:r w:rsidRPr="00AA2BCA">
              <w:rPr>
                <w:rFonts w:asciiTheme="minorHAnsi" w:eastAsia="Arial" w:hAnsiTheme="minorHAnsi" w:cs="Arial"/>
                <w:color w:val="1F497D" w:themeColor="text2"/>
                <w:sz w:val="24"/>
                <w:szCs w:val="22"/>
              </w:rPr>
              <w:t>3rd Birthday</w:t>
            </w:r>
          </w:p>
        </w:tc>
      </w:tr>
    </w:tbl>
    <w:p w14:paraId="133276D8" w14:textId="77777777" w:rsidR="002155F7" w:rsidRPr="00AA2BCA" w:rsidRDefault="002155F7">
      <w:pPr>
        <w:spacing w:before="7" w:line="180" w:lineRule="exact"/>
        <w:rPr>
          <w:rFonts w:asciiTheme="minorHAnsi" w:hAnsiTheme="minorHAnsi"/>
          <w:color w:val="1F497D" w:themeColor="text2"/>
          <w:sz w:val="22"/>
          <w:szCs w:val="19"/>
        </w:rPr>
      </w:pPr>
    </w:p>
    <w:p w14:paraId="120601DB" w14:textId="77777777" w:rsidR="002155F7" w:rsidRPr="00AA2BCA" w:rsidRDefault="002155F7">
      <w:pPr>
        <w:spacing w:line="200" w:lineRule="exact"/>
        <w:rPr>
          <w:color w:val="1F497D" w:themeColor="text2"/>
        </w:rPr>
      </w:pPr>
    </w:p>
    <w:tbl>
      <w:tblPr>
        <w:tblW w:w="0" w:type="auto"/>
        <w:tblInd w:w="1075" w:type="dxa"/>
        <w:tblLayout w:type="fixed"/>
        <w:tblCellMar>
          <w:left w:w="0" w:type="dxa"/>
          <w:right w:w="0" w:type="dxa"/>
        </w:tblCellMar>
        <w:tblLook w:val="01E0" w:firstRow="1" w:lastRow="1" w:firstColumn="1" w:lastColumn="1" w:noHBand="0" w:noVBand="0"/>
      </w:tblPr>
      <w:tblGrid>
        <w:gridCol w:w="4678"/>
        <w:gridCol w:w="4174"/>
      </w:tblGrid>
      <w:tr w:rsidR="00AA2BCA" w:rsidRPr="00AA2BCA" w14:paraId="11EE77C1" w14:textId="77777777" w:rsidTr="0056624F">
        <w:trPr>
          <w:trHeight w:hRule="exact" w:val="332"/>
        </w:trPr>
        <w:tc>
          <w:tcPr>
            <w:tcW w:w="8852" w:type="dxa"/>
            <w:gridSpan w:val="2"/>
            <w:tcBorders>
              <w:top w:val="single" w:sz="8" w:space="0" w:color="000000"/>
              <w:left w:val="single" w:sz="8" w:space="0" w:color="000000"/>
              <w:bottom w:val="single" w:sz="8" w:space="0" w:color="000000"/>
              <w:right w:val="single" w:sz="8" w:space="0" w:color="000000"/>
            </w:tcBorders>
          </w:tcPr>
          <w:p w14:paraId="0B81E9AE" w14:textId="77777777" w:rsidR="00C76442" w:rsidRPr="00AA2BCA" w:rsidRDefault="00C76442" w:rsidP="00C76442">
            <w:pPr>
              <w:spacing w:before="29"/>
              <w:ind w:left="70"/>
              <w:jc w:val="center"/>
              <w:rPr>
                <w:rFonts w:asciiTheme="minorHAnsi" w:hAnsiTheme="minorHAnsi"/>
                <w:b/>
                <w:color w:val="1F497D" w:themeColor="text2"/>
                <w:sz w:val="24"/>
                <w:szCs w:val="22"/>
              </w:rPr>
            </w:pPr>
            <w:proofErr w:type="gramStart"/>
            <w:r w:rsidRPr="00AA2BCA">
              <w:rPr>
                <w:rFonts w:asciiTheme="minorHAnsi" w:hAnsiTheme="minorHAnsi"/>
                <w:b/>
                <w:color w:val="1F497D" w:themeColor="text2"/>
                <w:sz w:val="24"/>
                <w:szCs w:val="22"/>
              </w:rPr>
              <w:t>15 hour</w:t>
            </w:r>
            <w:proofErr w:type="gramEnd"/>
            <w:r w:rsidRPr="00AA2BCA">
              <w:rPr>
                <w:rFonts w:asciiTheme="minorHAnsi" w:hAnsiTheme="minorHAnsi"/>
                <w:b/>
                <w:color w:val="1F497D" w:themeColor="text2"/>
                <w:sz w:val="24"/>
                <w:szCs w:val="22"/>
              </w:rPr>
              <w:t xml:space="preserve"> funding options</w:t>
            </w:r>
            <w:r w:rsidR="00CE2558" w:rsidRPr="00AA2BCA">
              <w:rPr>
                <w:rFonts w:asciiTheme="minorHAnsi" w:hAnsiTheme="minorHAnsi"/>
                <w:b/>
                <w:color w:val="1F497D" w:themeColor="text2"/>
                <w:sz w:val="24"/>
                <w:szCs w:val="22"/>
              </w:rPr>
              <w:t>- Term time only</w:t>
            </w:r>
          </w:p>
        </w:tc>
      </w:tr>
      <w:tr w:rsidR="00AA2BCA" w:rsidRPr="00AA2BCA" w14:paraId="2A757BCC" w14:textId="77777777" w:rsidTr="009F724F">
        <w:trPr>
          <w:trHeight w:hRule="exact" w:val="332"/>
        </w:trPr>
        <w:tc>
          <w:tcPr>
            <w:tcW w:w="4678" w:type="dxa"/>
            <w:tcBorders>
              <w:top w:val="single" w:sz="8" w:space="0" w:color="000000"/>
              <w:left w:val="single" w:sz="8" w:space="0" w:color="000000"/>
              <w:bottom w:val="single" w:sz="8" w:space="0" w:color="000000"/>
              <w:right w:val="single" w:sz="8" w:space="0" w:color="000000"/>
            </w:tcBorders>
          </w:tcPr>
          <w:p w14:paraId="0474DBCB" w14:textId="77777777" w:rsidR="002A04D2" w:rsidRPr="00AA2BCA" w:rsidRDefault="002A04D2">
            <w:pPr>
              <w:spacing w:before="29"/>
              <w:ind w:left="70"/>
              <w:rPr>
                <w:rFonts w:asciiTheme="minorHAnsi" w:hAnsiTheme="minorHAnsi"/>
                <w:color w:val="1F497D" w:themeColor="text2"/>
                <w:sz w:val="24"/>
                <w:szCs w:val="22"/>
              </w:rPr>
            </w:pPr>
            <w:r w:rsidRPr="00AA2BCA">
              <w:rPr>
                <w:rFonts w:asciiTheme="minorHAnsi" w:hAnsiTheme="minorHAnsi"/>
                <w:b/>
                <w:color w:val="1F497D" w:themeColor="text2"/>
                <w:sz w:val="24"/>
                <w:szCs w:val="22"/>
              </w:rPr>
              <w:t>5</w:t>
            </w:r>
            <w:r w:rsidRPr="00AA2BCA">
              <w:rPr>
                <w:rFonts w:asciiTheme="minorHAnsi" w:hAnsiTheme="minorHAnsi"/>
                <w:b/>
                <w:color w:val="1F497D" w:themeColor="text2"/>
                <w:spacing w:val="18"/>
                <w:sz w:val="24"/>
                <w:szCs w:val="22"/>
              </w:rPr>
              <w:t xml:space="preserve"> </w:t>
            </w:r>
            <w:r w:rsidRPr="00AA2BCA">
              <w:rPr>
                <w:rFonts w:asciiTheme="minorHAnsi" w:hAnsiTheme="minorHAnsi"/>
                <w:b/>
                <w:color w:val="1F497D" w:themeColor="text2"/>
                <w:w w:val="128"/>
                <w:sz w:val="24"/>
                <w:szCs w:val="22"/>
              </w:rPr>
              <w:t>sessions</w:t>
            </w:r>
            <w:r w:rsidRPr="00AA2BCA">
              <w:rPr>
                <w:rFonts w:asciiTheme="minorHAnsi" w:hAnsiTheme="minorHAnsi"/>
                <w:b/>
                <w:color w:val="1F497D" w:themeColor="text2"/>
                <w:spacing w:val="-9"/>
                <w:w w:val="128"/>
                <w:sz w:val="24"/>
                <w:szCs w:val="22"/>
              </w:rPr>
              <w:t xml:space="preserve"> </w:t>
            </w:r>
            <w:r w:rsidRPr="00AA2BCA">
              <w:rPr>
                <w:rFonts w:asciiTheme="minorHAnsi" w:hAnsiTheme="minorHAnsi"/>
                <w:b/>
                <w:color w:val="1F497D" w:themeColor="text2"/>
                <w:sz w:val="24"/>
                <w:szCs w:val="22"/>
              </w:rPr>
              <w:t>for</w:t>
            </w:r>
            <w:r w:rsidRPr="00AA2BCA">
              <w:rPr>
                <w:rFonts w:asciiTheme="minorHAnsi" w:hAnsiTheme="minorHAnsi"/>
                <w:b/>
                <w:color w:val="1F497D" w:themeColor="text2"/>
                <w:spacing w:val="17"/>
                <w:sz w:val="24"/>
                <w:szCs w:val="22"/>
              </w:rPr>
              <w:t xml:space="preserve"> </w:t>
            </w:r>
            <w:r w:rsidRPr="00AA2BCA">
              <w:rPr>
                <w:rFonts w:asciiTheme="minorHAnsi" w:hAnsiTheme="minorHAnsi"/>
                <w:b/>
                <w:color w:val="1F497D" w:themeColor="text2"/>
                <w:sz w:val="24"/>
                <w:szCs w:val="22"/>
              </w:rPr>
              <w:t>3</w:t>
            </w:r>
            <w:r w:rsidRPr="00AA2BCA">
              <w:rPr>
                <w:rFonts w:asciiTheme="minorHAnsi" w:hAnsiTheme="minorHAnsi"/>
                <w:b/>
                <w:color w:val="1F497D" w:themeColor="text2"/>
                <w:spacing w:val="18"/>
                <w:sz w:val="24"/>
                <w:szCs w:val="22"/>
              </w:rPr>
              <w:t xml:space="preserve"> </w:t>
            </w:r>
            <w:r w:rsidRPr="00AA2BCA">
              <w:rPr>
                <w:rFonts w:asciiTheme="minorHAnsi" w:hAnsiTheme="minorHAnsi"/>
                <w:b/>
                <w:color w:val="1F497D" w:themeColor="text2"/>
                <w:w w:val="113"/>
                <w:sz w:val="24"/>
                <w:szCs w:val="22"/>
              </w:rPr>
              <w:t>hours</w:t>
            </w:r>
          </w:p>
        </w:tc>
        <w:tc>
          <w:tcPr>
            <w:tcW w:w="4174" w:type="dxa"/>
            <w:tcBorders>
              <w:top w:val="single" w:sz="8" w:space="0" w:color="000000"/>
              <w:left w:val="single" w:sz="8" w:space="0" w:color="000000"/>
              <w:bottom w:val="single" w:sz="8" w:space="0" w:color="000000"/>
              <w:right w:val="single" w:sz="8" w:space="0" w:color="000000"/>
            </w:tcBorders>
          </w:tcPr>
          <w:p w14:paraId="1220A276" w14:textId="77777777" w:rsidR="002A04D2" w:rsidRPr="00AA2BCA" w:rsidRDefault="002A04D2">
            <w:pPr>
              <w:spacing w:before="29"/>
              <w:ind w:left="70"/>
              <w:rPr>
                <w:rFonts w:asciiTheme="minorHAnsi" w:hAnsiTheme="minorHAnsi"/>
                <w:b/>
                <w:color w:val="1F497D" w:themeColor="text2"/>
                <w:w w:val="113"/>
                <w:sz w:val="24"/>
                <w:szCs w:val="22"/>
              </w:rPr>
            </w:pPr>
            <w:r w:rsidRPr="00AA2BCA">
              <w:rPr>
                <w:rFonts w:asciiTheme="minorHAnsi" w:hAnsiTheme="minorHAnsi"/>
                <w:b/>
                <w:color w:val="1F497D" w:themeColor="text2"/>
                <w:sz w:val="24"/>
                <w:szCs w:val="22"/>
              </w:rPr>
              <w:t>3</w:t>
            </w:r>
            <w:r w:rsidRPr="00AA2BCA">
              <w:rPr>
                <w:rFonts w:asciiTheme="minorHAnsi" w:hAnsiTheme="minorHAnsi"/>
                <w:b/>
                <w:color w:val="1F497D" w:themeColor="text2"/>
                <w:spacing w:val="18"/>
                <w:sz w:val="24"/>
                <w:szCs w:val="22"/>
              </w:rPr>
              <w:t xml:space="preserve"> </w:t>
            </w:r>
            <w:r w:rsidRPr="00AA2BCA">
              <w:rPr>
                <w:rFonts w:asciiTheme="minorHAnsi" w:hAnsiTheme="minorHAnsi"/>
                <w:b/>
                <w:color w:val="1F497D" w:themeColor="text2"/>
                <w:w w:val="128"/>
                <w:sz w:val="24"/>
                <w:szCs w:val="22"/>
              </w:rPr>
              <w:t>sessions</w:t>
            </w:r>
            <w:r w:rsidRPr="00AA2BCA">
              <w:rPr>
                <w:rFonts w:asciiTheme="minorHAnsi" w:hAnsiTheme="minorHAnsi"/>
                <w:b/>
                <w:color w:val="1F497D" w:themeColor="text2"/>
                <w:spacing w:val="-9"/>
                <w:w w:val="128"/>
                <w:sz w:val="24"/>
                <w:szCs w:val="22"/>
              </w:rPr>
              <w:t xml:space="preserve"> </w:t>
            </w:r>
            <w:r w:rsidRPr="00AA2BCA">
              <w:rPr>
                <w:rFonts w:asciiTheme="minorHAnsi" w:hAnsiTheme="minorHAnsi"/>
                <w:b/>
                <w:color w:val="1F497D" w:themeColor="text2"/>
                <w:sz w:val="24"/>
                <w:szCs w:val="22"/>
              </w:rPr>
              <w:t>for</w:t>
            </w:r>
            <w:r w:rsidRPr="00AA2BCA">
              <w:rPr>
                <w:rFonts w:asciiTheme="minorHAnsi" w:hAnsiTheme="minorHAnsi"/>
                <w:b/>
                <w:color w:val="1F497D" w:themeColor="text2"/>
                <w:spacing w:val="17"/>
                <w:sz w:val="24"/>
                <w:szCs w:val="22"/>
              </w:rPr>
              <w:t xml:space="preserve"> </w:t>
            </w:r>
            <w:r w:rsidRPr="00AA2BCA">
              <w:rPr>
                <w:rFonts w:asciiTheme="minorHAnsi" w:hAnsiTheme="minorHAnsi"/>
                <w:b/>
                <w:color w:val="1F497D" w:themeColor="text2"/>
                <w:sz w:val="24"/>
                <w:szCs w:val="22"/>
              </w:rPr>
              <w:t>5</w:t>
            </w:r>
            <w:r w:rsidRPr="00AA2BCA">
              <w:rPr>
                <w:rFonts w:asciiTheme="minorHAnsi" w:hAnsiTheme="minorHAnsi"/>
                <w:b/>
                <w:color w:val="1F497D" w:themeColor="text2"/>
                <w:spacing w:val="18"/>
                <w:sz w:val="24"/>
                <w:szCs w:val="22"/>
              </w:rPr>
              <w:t xml:space="preserve"> </w:t>
            </w:r>
            <w:r w:rsidRPr="00AA2BCA">
              <w:rPr>
                <w:rFonts w:asciiTheme="minorHAnsi" w:hAnsiTheme="minorHAnsi"/>
                <w:b/>
                <w:color w:val="1F497D" w:themeColor="text2"/>
                <w:w w:val="113"/>
                <w:sz w:val="24"/>
                <w:szCs w:val="22"/>
              </w:rPr>
              <w:t>hours</w:t>
            </w:r>
          </w:p>
          <w:p w14:paraId="090546B0" w14:textId="77777777" w:rsidR="009F724F" w:rsidRPr="00AA2BCA" w:rsidRDefault="009F724F">
            <w:pPr>
              <w:spacing w:before="29"/>
              <w:ind w:left="70"/>
              <w:rPr>
                <w:rFonts w:asciiTheme="minorHAnsi" w:hAnsiTheme="minorHAnsi"/>
                <w:color w:val="1F497D" w:themeColor="text2"/>
                <w:sz w:val="24"/>
                <w:szCs w:val="22"/>
              </w:rPr>
            </w:pPr>
          </w:p>
        </w:tc>
      </w:tr>
      <w:tr w:rsidR="00AA2BCA" w:rsidRPr="00AA2BCA" w14:paraId="2296139D" w14:textId="77777777" w:rsidTr="009F724F">
        <w:trPr>
          <w:trHeight w:hRule="exact" w:val="332"/>
        </w:trPr>
        <w:tc>
          <w:tcPr>
            <w:tcW w:w="4678" w:type="dxa"/>
            <w:tcBorders>
              <w:top w:val="single" w:sz="8" w:space="0" w:color="000000"/>
              <w:left w:val="single" w:sz="8" w:space="0" w:color="000000"/>
              <w:bottom w:val="single" w:sz="8" w:space="0" w:color="000000"/>
              <w:right w:val="single" w:sz="8" w:space="0" w:color="000000"/>
            </w:tcBorders>
          </w:tcPr>
          <w:p w14:paraId="781AFAE0" w14:textId="77777777" w:rsidR="002A04D2" w:rsidRPr="00AA2BCA" w:rsidRDefault="002A04D2">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9am-12am</w:t>
            </w:r>
            <w:r w:rsidR="00C76442" w:rsidRPr="00AA2BCA">
              <w:rPr>
                <w:rFonts w:asciiTheme="minorHAnsi" w:eastAsia="Arial" w:hAnsiTheme="minorHAnsi" w:cs="Arial"/>
                <w:color w:val="1F497D" w:themeColor="text2"/>
                <w:sz w:val="24"/>
                <w:szCs w:val="22"/>
              </w:rPr>
              <w:t xml:space="preserve"> (morning session)</w:t>
            </w:r>
          </w:p>
        </w:tc>
        <w:tc>
          <w:tcPr>
            <w:tcW w:w="4174" w:type="dxa"/>
            <w:tcBorders>
              <w:top w:val="single" w:sz="8" w:space="0" w:color="000000"/>
              <w:left w:val="single" w:sz="8" w:space="0" w:color="000000"/>
              <w:bottom w:val="single" w:sz="8" w:space="0" w:color="000000"/>
              <w:right w:val="single" w:sz="8" w:space="0" w:color="000000"/>
            </w:tcBorders>
          </w:tcPr>
          <w:p w14:paraId="3E17654D" w14:textId="77777777" w:rsidR="002A04D2" w:rsidRPr="00AA2BCA" w:rsidRDefault="002A04D2">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8am-1pm</w:t>
            </w:r>
            <w:r w:rsidR="00C76442" w:rsidRPr="00AA2BCA">
              <w:rPr>
                <w:rFonts w:asciiTheme="minorHAnsi" w:eastAsia="Arial" w:hAnsiTheme="minorHAnsi" w:cs="Arial"/>
                <w:color w:val="1F497D" w:themeColor="text2"/>
                <w:sz w:val="24"/>
                <w:szCs w:val="22"/>
              </w:rPr>
              <w:t xml:space="preserve"> (Morning session)</w:t>
            </w:r>
          </w:p>
        </w:tc>
      </w:tr>
      <w:tr w:rsidR="00AA2BCA" w:rsidRPr="00AA2BCA" w14:paraId="7609207E" w14:textId="77777777" w:rsidTr="009F724F">
        <w:trPr>
          <w:trHeight w:hRule="exact" w:val="332"/>
        </w:trPr>
        <w:tc>
          <w:tcPr>
            <w:tcW w:w="4678" w:type="dxa"/>
            <w:tcBorders>
              <w:top w:val="single" w:sz="8" w:space="0" w:color="000000"/>
              <w:left w:val="single" w:sz="8" w:space="0" w:color="000000"/>
              <w:bottom w:val="single" w:sz="8" w:space="0" w:color="000000"/>
              <w:right w:val="single" w:sz="8" w:space="0" w:color="000000"/>
            </w:tcBorders>
          </w:tcPr>
          <w:p w14:paraId="727B434D" w14:textId="77777777" w:rsidR="002A04D2" w:rsidRPr="00AA2BCA" w:rsidRDefault="002A04D2">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1.30pm-4.30pm</w:t>
            </w:r>
            <w:r w:rsidR="00C76442" w:rsidRPr="00AA2BCA">
              <w:rPr>
                <w:rFonts w:asciiTheme="minorHAnsi" w:eastAsia="Arial" w:hAnsiTheme="minorHAnsi" w:cs="Arial"/>
                <w:color w:val="1F497D" w:themeColor="text2"/>
                <w:sz w:val="24"/>
                <w:szCs w:val="22"/>
              </w:rPr>
              <w:t xml:space="preserve"> (afternoon session)</w:t>
            </w:r>
          </w:p>
        </w:tc>
        <w:tc>
          <w:tcPr>
            <w:tcW w:w="4174" w:type="dxa"/>
            <w:tcBorders>
              <w:top w:val="single" w:sz="8" w:space="0" w:color="000000"/>
              <w:left w:val="single" w:sz="8" w:space="0" w:color="000000"/>
              <w:bottom w:val="single" w:sz="8" w:space="0" w:color="000000"/>
              <w:right w:val="single" w:sz="8" w:space="0" w:color="000000"/>
            </w:tcBorders>
          </w:tcPr>
          <w:p w14:paraId="7DD1D5EF" w14:textId="77777777" w:rsidR="002A04D2" w:rsidRPr="00AA2BCA" w:rsidRDefault="002A04D2">
            <w:pPr>
              <w:spacing w:before="28"/>
              <w:ind w:left="70"/>
              <w:rPr>
                <w:rFonts w:asciiTheme="minorHAnsi" w:eastAsia="Arial" w:hAnsiTheme="minorHAnsi" w:cs="Arial"/>
                <w:color w:val="1F497D" w:themeColor="text2"/>
                <w:sz w:val="24"/>
                <w:szCs w:val="22"/>
              </w:rPr>
            </w:pPr>
            <w:r w:rsidRPr="00AA2BCA">
              <w:rPr>
                <w:rFonts w:asciiTheme="minorHAnsi" w:eastAsia="Arial" w:hAnsiTheme="minorHAnsi" w:cs="Arial"/>
                <w:color w:val="1F497D" w:themeColor="text2"/>
                <w:sz w:val="24"/>
                <w:szCs w:val="22"/>
              </w:rPr>
              <w:t>1pm-6pm</w:t>
            </w:r>
            <w:r w:rsidR="00C76442" w:rsidRPr="00AA2BCA">
              <w:rPr>
                <w:rFonts w:asciiTheme="minorHAnsi" w:eastAsia="Arial" w:hAnsiTheme="minorHAnsi" w:cs="Arial"/>
                <w:color w:val="1F497D" w:themeColor="text2"/>
                <w:sz w:val="24"/>
                <w:szCs w:val="22"/>
              </w:rPr>
              <w:t xml:space="preserve"> (afternoon session)</w:t>
            </w:r>
          </w:p>
        </w:tc>
      </w:tr>
      <w:tr w:rsidR="00AA2BCA" w:rsidRPr="00AA2BCA" w14:paraId="76DB14E6" w14:textId="77777777" w:rsidTr="00C76442">
        <w:trPr>
          <w:trHeight w:hRule="exact" w:val="464"/>
        </w:trPr>
        <w:tc>
          <w:tcPr>
            <w:tcW w:w="8852" w:type="dxa"/>
            <w:gridSpan w:val="2"/>
            <w:tcBorders>
              <w:top w:val="single" w:sz="8" w:space="0" w:color="000000"/>
              <w:left w:val="single" w:sz="8" w:space="0" w:color="000000"/>
              <w:bottom w:val="single" w:sz="8" w:space="0" w:color="000000"/>
              <w:right w:val="single" w:sz="8" w:space="0" w:color="000000"/>
            </w:tcBorders>
          </w:tcPr>
          <w:p w14:paraId="5730668D" w14:textId="77777777" w:rsidR="00C76442" w:rsidRPr="00AA2BCA" w:rsidRDefault="00C76442" w:rsidP="00C76442">
            <w:pPr>
              <w:spacing w:before="28"/>
              <w:ind w:left="70"/>
              <w:jc w:val="center"/>
              <w:rPr>
                <w:rFonts w:asciiTheme="minorHAnsi" w:eastAsia="Arial" w:hAnsiTheme="minorHAnsi" w:cs="Arial"/>
                <w:b/>
                <w:color w:val="1F497D" w:themeColor="text2"/>
                <w:sz w:val="24"/>
                <w:szCs w:val="22"/>
              </w:rPr>
            </w:pPr>
            <w:r w:rsidRPr="00AA2BCA">
              <w:rPr>
                <w:rFonts w:asciiTheme="minorHAnsi" w:eastAsia="Arial" w:hAnsiTheme="minorHAnsi" w:cs="Arial"/>
                <w:b/>
                <w:color w:val="1F497D" w:themeColor="text2"/>
                <w:sz w:val="24"/>
                <w:szCs w:val="22"/>
              </w:rPr>
              <w:t>30 Hour option</w:t>
            </w:r>
            <w:r w:rsidR="00CE2558" w:rsidRPr="00AA2BCA">
              <w:rPr>
                <w:rFonts w:asciiTheme="minorHAnsi" w:eastAsia="Arial" w:hAnsiTheme="minorHAnsi" w:cs="Arial"/>
                <w:b/>
                <w:color w:val="1F497D" w:themeColor="text2"/>
                <w:sz w:val="24"/>
                <w:szCs w:val="22"/>
              </w:rPr>
              <w:t xml:space="preserve">s- Term time only </w:t>
            </w:r>
          </w:p>
        </w:tc>
      </w:tr>
      <w:tr w:rsidR="00AA2BCA" w:rsidRPr="00AA2BCA" w14:paraId="08D268F4" w14:textId="77777777" w:rsidTr="00C76442">
        <w:trPr>
          <w:trHeight w:hRule="exact" w:val="428"/>
        </w:trPr>
        <w:tc>
          <w:tcPr>
            <w:tcW w:w="4678" w:type="dxa"/>
            <w:tcBorders>
              <w:top w:val="single" w:sz="8" w:space="0" w:color="000000"/>
              <w:left w:val="single" w:sz="8" w:space="0" w:color="000000"/>
              <w:bottom w:val="single" w:sz="8" w:space="0" w:color="000000"/>
              <w:right w:val="single" w:sz="8" w:space="0" w:color="000000"/>
            </w:tcBorders>
          </w:tcPr>
          <w:p w14:paraId="4DBDA80D" w14:textId="77777777" w:rsidR="00C76442" w:rsidRPr="00AA2BCA" w:rsidRDefault="00C76442">
            <w:pPr>
              <w:spacing w:before="28"/>
              <w:ind w:left="70"/>
              <w:rPr>
                <w:rFonts w:asciiTheme="minorHAnsi" w:eastAsia="Arial" w:hAnsiTheme="minorHAnsi" w:cs="Arial"/>
                <w:b/>
                <w:color w:val="1F497D" w:themeColor="text2"/>
                <w:sz w:val="24"/>
                <w:szCs w:val="22"/>
              </w:rPr>
            </w:pPr>
            <w:r w:rsidRPr="00AA2BCA">
              <w:rPr>
                <w:rFonts w:asciiTheme="minorHAnsi" w:eastAsia="Arial" w:hAnsiTheme="minorHAnsi" w:cs="Arial"/>
                <w:b/>
                <w:color w:val="1F497D" w:themeColor="text2"/>
                <w:sz w:val="24"/>
                <w:szCs w:val="22"/>
              </w:rPr>
              <w:t>3 full days per week</w:t>
            </w:r>
          </w:p>
        </w:tc>
        <w:tc>
          <w:tcPr>
            <w:tcW w:w="4174" w:type="dxa"/>
            <w:tcBorders>
              <w:top w:val="single" w:sz="8" w:space="0" w:color="000000"/>
              <w:left w:val="single" w:sz="8" w:space="0" w:color="000000"/>
              <w:bottom w:val="single" w:sz="8" w:space="0" w:color="000000"/>
              <w:right w:val="single" w:sz="8" w:space="0" w:color="000000"/>
            </w:tcBorders>
          </w:tcPr>
          <w:p w14:paraId="7FE4D528" w14:textId="77777777" w:rsidR="00C76442" w:rsidRPr="00AA2BCA" w:rsidRDefault="00C76442">
            <w:pPr>
              <w:spacing w:before="28"/>
              <w:ind w:left="70"/>
              <w:rPr>
                <w:rFonts w:asciiTheme="minorHAnsi" w:eastAsia="Arial" w:hAnsiTheme="minorHAnsi" w:cs="Arial"/>
                <w:b/>
                <w:color w:val="1F497D" w:themeColor="text2"/>
                <w:sz w:val="24"/>
                <w:szCs w:val="22"/>
              </w:rPr>
            </w:pPr>
            <w:r w:rsidRPr="00AA2BCA">
              <w:rPr>
                <w:rFonts w:asciiTheme="minorHAnsi" w:eastAsia="Arial" w:hAnsiTheme="minorHAnsi" w:cs="Arial"/>
                <w:b/>
                <w:color w:val="1F497D" w:themeColor="text2"/>
                <w:sz w:val="24"/>
                <w:szCs w:val="22"/>
              </w:rPr>
              <w:t xml:space="preserve">8am-6pm </w:t>
            </w:r>
          </w:p>
        </w:tc>
      </w:tr>
      <w:tr w:rsidR="00C76442" w:rsidRPr="00AA2BCA" w14:paraId="073F56FF" w14:textId="77777777" w:rsidTr="00C76442">
        <w:trPr>
          <w:trHeight w:hRule="exact" w:val="428"/>
        </w:trPr>
        <w:tc>
          <w:tcPr>
            <w:tcW w:w="4678" w:type="dxa"/>
            <w:tcBorders>
              <w:top w:val="single" w:sz="8" w:space="0" w:color="000000"/>
              <w:left w:val="single" w:sz="8" w:space="0" w:color="000000"/>
              <w:bottom w:val="single" w:sz="8" w:space="0" w:color="000000"/>
              <w:right w:val="single" w:sz="8" w:space="0" w:color="000000"/>
            </w:tcBorders>
          </w:tcPr>
          <w:p w14:paraId="0B111137" w14:textId="77777777" w:rsidR="00C76442" w:rsidRPr="00AA2BCA" w:rsidRDefault="00C76442">
            <w:pPr>
              <w:spacing w:before="28"/>
              <w:ind w:left="70"/>
              <w:rPr>
                <w:rFonts w:asciiTheme="minorHAnsi" w:eastAsia="Arial" w:hAnsiTheme="minorHAnsi" w:cs="Arial"/>
                <w:b/>
                <w:color w:val="1F497D" w:themeColor="text2"/>
                <w:sz w:val="24"/>
                <w:szCs w:val="22"/>
              </w:rPr>
            </w:pPr>
            <w:r w:rsidRPr="00AA2BCA">
              <w:rPr>
                <w:rFonts w:asciiTheme="minorHAnsi" w:eastAsia="Arial" w:hAnsiTheme="minorHAnsi" w:cs="Arial"/>
                <w:b/>
                <w:color w:val="1F497D" w:themeColor="text2"/>
                <w:sz w:val="24"/>
                <w:szCs w:val="22"/>
              </w:rPr>
              <w:t>5 days per week</w:t>
            </w:r>
          </w:p>
        </w:tc>
        <w:tc>
          <w:tcPr>
            <w:tcW w:w="4174" w:type="dxa"/>
            <w:tcBorders>
              <w:top w:val="single" w:sz="8" w:space="0" w:color="000000"/>
              <w:left w:val="single" w:sz="8" w:space="0" w:color="000000"/>
              <w:bottom w:val="single" w:sz="8" w:space="0" w:color="000000"/>
              <w:right w:val="single" w:sz="8" w:space="0" w:color="000000"/>
            </w:tcBorders>
          </w:tcPr>
          <w:p w14:paraId="28CE23C7" w14:textId="77777777" w:rsidR="00C76442" w:rsidRPr="00AA2BCA" w:rsidRDefault="00C76442">
            <w:pPr>
              <w:spacing w:before="28"/>
              <w:ind w:left="70"/>
              <w:rPr>
                <w:rFonts w:asciiTheme="minorHAnsi" w:eastAsia="Arial" w:hAnsiTheme="minorHAnsi" w:cs="Arial"/>
                <w:b/>
                <w:color w:val="1F497D" w:themeColor="text2"/>
                <w:sz w:val="24"/>
                <w:szCs w:val="22"/>
              </w:rPr>
            </w:pPr>
            <w:r w:rsidRPr="00AA2BCA">
              <w:rPr>
                <w:rFonts w:asciiTheme="minorHAnsi" w:eastAsia="Arial" w:hAnsiTheme="minorHAnsi" w:cs="Arial"/>
                <w:b/>
                <w:color w:val="1F497D" w:themeColor="text2"/>
                <w:sz w:val="24"/>
                <w:szCs w:val="22"/>
              </w:rPr>
              <w:t>9am-3pm</w:t>
            </w:r>
          </w:p>
        </w:tc>
      </w:tr>
    </w:tbl>
    <w:p w14:paraId="23F935FA" w14:textId="77777777" w:rsidR="002155F7" w:rsidRPr="00AA2BCA" w:rsidRDefault="002155F7">
      <w:pPr>
        <w:spacing w:before="16" w:line="260" w:lineRule="exact"/>
        <w:rPr>
          <w:color w:val="1F497D" w:themeColor="text2"/>
          <w:sz w:val="26"/>
          <w:szCs w:val="26"/>
        </w:rPr>
      </w:pPr>
    </w:p>
    <w:p w14:paraId="2A987A49" w14:textId="77777777" w:rsidR="00C76442" w:rsidRPr="00AA2BCA" w:rsidRDefault="00C76442">
      <w:pPr>
        <w:spacing w:before="16" w:line="260" w:lineRule="exact"/>
        <w:rPr>
          <w:rFonts w:asciiTheme="minorHAnsi" w:hAnsiTheme="minorHAnsi"/>
          <w:b/>
          <w:color w:val="1F497D" w:themeColor="text2"/>
          <w:sz w:val="24"/>
          <w:szCs w:val="26"/>
        </w:rPr>
      </w:pPr>
      <w:r w:rsidRPr="00AA2BCA">
        <w:rPr>
          <w:rFonts w:asciiTheme="minorHAnsi" w:hAnsiTheme="minorHAnsi"/>
          <w:b/>
          <w:color w:val="1F497D" w:themeColor="text2"/>
          <w:sz w:val="24"/>
          <w:szCs w:val="26"/>
        </w:rPr>
        <w:t xml:space="preserve">Additional costs: </w:t>
      </w:r>
    </w:p>
    <w:p w14:paraId="3697FA6B" w14:textId="77777777" w:rsidR="00CE2558" w:rsidRPr="00AA2BCA" w:rsidRDefault="00C76442">
      <w:pPr>
        <w:spacing w:before="16" w:line="260" w:lineRule="exact"/>
        <w:rPr>
          <w:rFonts w:asciiTheme="minorHAnsi" w:hAnsiTheme="minorHAnsi"/>
          <w:color w:val="1F497D" w:themeColor="text2"/>
          <w:sz w:val="24"/>
          <w:szCs w:val="26"/>
        </w:rPr>
      </w:pPr>
      <w:r w:rsidRPr="00AA2BCA">
        <w:rPr>
          <w:rFonts w:asciiTheme="minorHAnsi" w:hAnsiTheme="minorHAnsi"/>
          <w:color w:val="1F497D" w:themeColor="text2"/>
          <w:sz w:val="24"/>
          <w:szCs w:val="26"/>
        </w:rPr>
        <w:t xml:space="preserve">There is an additional cost of £3 per day for lunch and snacks if attending </w:t>
      </w:r>
      <w:proofErr w:type="gramStart"/>
      <w:r w:rsidRPr="00AA2BCA">
        <w:rPr>
          <w:rFonts w:asciiTheme="minorHAnsi" w:hAnsiTheme="minorHAnsi"/>
          <w:color w:val="1F497D" w:themeColor="text2"/>
          <w:sz w:val="24"/>
          <w:szCs w:val="26"/>
        </w:rPr>
        <w:t>15 or 30 hours</w:t>
      </w:r>
      <w:proofErr w:type="gramEnd"/>
      <w:r w:rsidRPr="00AA2BCA">
        <w:rPr>
          <w:rFonts w:asciiTheme="minorHAnsi" w:hAnsiTheme="minorHAnsi"/>
          <w:color w:val="1F497D" w:themeColor="text2"/>
          <w:sz w:val="24"/>
          <w:szCs w:val="26"/>
        </w:rPr>
        <w:t xml:space="preserve"> funding, or you may provide a healthy packed lunch for your child. Please see section on ‘Free School Meals’ to see if you may be </w:t>
      </w:r>
    </w:p>
    <w:p w14:paraId="7F6EA1AD" w14:textId="77777777" w:rsidR="00C76442" w:rsidRPr="00AA2BCA" w:rsidRDefault="00C76442">
      <w:pPr>
        <w:spacing w:before="16" w:line="260" w:lineRule="exact"/>
        <w:rPr>
          <w:rFonts w:asciiTheme="minorHAnsi" w:hAnsiTheme="minorHAnsi"/>
          <w:color w:val="1F497D" w:themeColor="text2"/>
          <w:sz w:val="24"/>
          <w:szCs w:val="26"/>
        </w:rPr>
      </w:pPr>
      <w:r w:rsidRPr="00AA2BCA">
        <w:rPr>
          <w:rFonts w:asciiTheme="minorHAnsi" w:hAnsiTheme="minorHAnsi"/>
          <w:color w:val="1F497D" w:themeColor="text2"/>
          <w:sz w:val="24"/>
          <w:szCs w:val="26"/>
        </w:rPr>
        <w:t>eligible for this</w:t>
      </w:r>
    </w:p>
    <w:p w14:paraId="523D5CA3" w14:textId="0B732E08" w:rsidR="002A04D2" w:rsidRPr="009F724F" w:rsidRDefault="007D2925">
      <w:pPr>
        <w:ind w:left="140"/>
        <w:rPr>
          <w:rFonts w:asciiTheme="minorHAnsi" w:hAnsiTheme="minorHAnsi"/>
          <w:color w:val="ED1C24"/>
          <w:spacing w:val="40"/>
          <w:sz w:val="24"/>
          <w:szCs w:val="24"/>
        </w:rPr>
      </w:pPr>
      <w:r w:rsidRPr="002A04D2">
        <w:rPr>
          <w:rFonts w:ascii="Century Gothic" w:hAnsi="Century Gothic"/>
          <w:color w:val="ED1C24"/>
          <w:w w:val="111"/>
        </w:rPr>
        <w:t>*</w:t>
      </w:r>
      <w:proofErr w:type="gramStart"/>
      <w:r w:rsidRPr="009F724F">
        <w:rPr>
          <w:rFonts w:asciiTheme="minorHAnsi" w:hAnsiTheme="minorHAnsi"/>
          <w:color w:val="ED1C24"/>
          <w:w w:val="111"/>
          <w:sz w:val="24"/>
          <w:szCs w:val="24"/>
        </w:rPr>
        <w:t>please</w:t>
      </w:r>
      <w:proofErr w:type="gramEnd"/>
      <w:r w:rsidRPr="009F724F">
        <w:rPr>
          <w:rFonts w:asciiTheme="minorHAnsi" w:hAnsiTheme="minorHAnsi"/>
          <w:color w:val="ED1C24"/>
          <w:w w:val="111"/>
          <w:sz w:val="24"/>
          <w:szCs w:val="24"/>
        </w:rPr>
        <w:t xml:space="preserve"> </w:t>
      </w:r>
      <w:r w:rsidRPr="009F724F">
        <w:rPr>
          <w:rFonts w:asciiTheme="minorHAnsi" w:hAnsiTheme="minorHAnsi"/>
          <w:color w:val="ED1C24"/>
          <w:sz w:val="24"/>
          <w:szCs w:val="24"/>
        </w:rPr>
        <w:t>note:</w:t>
      </w:r>
      <w:r w:rsidRPr="009F724F">
        <w:rPr>
          <w:rFonts w:asciiTheme="minorHAnsi" w:hAnsiTheme="minorHAnsi"/>
          <w:color w:val="ED1C24"/>
          <w:spacing w:val="50"/>
          <w:sz w:val="24"/>
          <w:szCs w:val="24"/>
        </w:rPr>
        <w:t xml:space="preserve"> </w:t>
      </w:r>
      <w:r w:rsidRPr="009F724F">
        <w:rPr>
          <w:rFonts w:asciiTheme="minorHAnsi" w:hAnsiTheme="minorHAnsi"/>
          <w:color w:val="ED1C24"/>
          <w:w w:val="81"/>
          <w:sz w:val="24"/>
          <w:szCs w:val="24"/>
        </w:rPr>
        <w:t>if</w:t>
      </w:r>
      <w:r w:rsidRPr="009F724F">
        <w:rPr>
          <w:rFonts w:asciiTheme="minorHAnsi" w:hAnsiTheme="minorHAnsi"/>
          <w:color w:val="ED1C24"/>
          <w:spacing w:val="15"/>
          <w:w w:val="81"/>
          <w:sz w:val="24"/>
          <w:szCs w:val="24"/>
        </w:rPr>
        <w:t xml:space="preserve"> </w:t>
      </w:r>
      <w:r w:rsidRPr="009F724F">
        <w:rPr>
          <w:rFonts w:asciiTheme="minorHAnsi" w:hAnsiTheme="minorHAnsi"/>
          <w:color w:val="ED1C24"/>
          <w:sz w:val="24"/>
          <w:szCs w:val="24"/>
        </w:rPr>
        <w:t>your</w:t>
      </w:r>
      <w:r w:rsidRPr="009F724F">
        <w:rPr>
          <w:rFonts w:asciiTheme="minorHAnsi" w:hAnsiTheme="minorHAnsi"/>
          <w:color w:val="ED1C24"/>
          <w:spacing w:val="28"/>
          <w:sz w:val="24"/>
          <w:szCs w:val="24"/>
        </w:rPr>
        <w:t xml:space="preserve"> </w:t>
      </w:r>
      <w:r w:rsidRPr="009F724F">
        <w:rPr>
          <w:rFonts w:asciiTheme="minorHAnsi" w:hAnsiTheme="minorHAnsi"/>
          <w:color w:val="ED1C24"/>
          <w:sz w:val="24"/>
          <w:szCs w:val="24"/>
        </w:rPr>
        <w:t>child</w:t>
      </w:r>
      <w:r w:rsidRPr="009F724F">
        <w:rPr>
          <w:rFonts w:asciiTheme="minorHAnsi" w:hAnsiTheme="minorHAnsi"/>
          <w:color w:val="ED1C24"/>
          <w:spacing w:val="14"/>
          <w:sz w:val="24"/>
          <w:szCs w:val="24"/>
        </w:rPr>
        <w:t xml:space="preserve"> </w:t>
      </w:r>
      <w:r w:rsidRPr="009F724F">
        <w:rPr>
          <w:rFonts w:asciiTheme="minorHAnsi" w:hAnsiTheme="minorHAnsi"/>
          <w:color w:val="ED1C24"/>
          <w:w w:val="113"/>
          <w:sz w:val="24"/>
          <w:szCs w:val="24"/>
        </w:rPr>
        <w:t>attends</w:t>
      </w:r>
      <w:r w:rsidRPr="009F724F">
        <w:rPr>
          <w:rFonts w:asciiTheme="minorHAnsi" w:hAnsiTheme="minorHAnsi"/>
          <w:color w:val="ED1C24"/>
          <w:spacing w:val="11"/>
          <w:w w:val="113"/>
          <w:sz w:val="24"/>
          <w:szCs w:val="24"/>
        </w:rPr>
        <w:t xml:space="preserve"> </w:t>
      </w:r>
      <w:r w:rsidRPr="009F724F">
        <w:rPr>
          <w:rFonts w:asciiTheme="minorHAnsi" w:hAnsiTheme="minorHAnsi"/>
          <w:color w:val="ED1C24"/>
          <w:w w:val="113"/>
          <w:sz w:val="24"/>
          <w:szCs w:val="24"/>
        </w:rPr>
        <w:t>nursery</w:t>
      </w:r>
      <w:r w:rsidRPr="009F724F">
        <w:rPr>
          <w:rFonts w:asciiTheme="minorHAnsi" w:hAnsiTheme="minorHAnsi"/>
          <w:color w:val="ED1C24"/>
          <w:spacing w:val="-12"/>
          <w:w w:val="113"/>
          <w:sz w:val="24"/>
          <w:szCs w:val="24"/>
        </w:rPr>
        <w:t xml:space="preserve"> </w:t>
      </w:r>
      <w:r w:rsidRPr="009F724F">
        <w:rPr>
          <w:rFonts w:asciiTheme="minorHAnsi" w:hAnsiTheme="minorHAnsi"/>
          <w:color w:val="ED1C24"/>
          <w:sz w:val="24"/>
          <w:szCs w:val="24"/>
        </w:rPr>
        <w:t>for</w:t>
      </w:r>
      <w:r w:rsidRPr="009F724F">
        <w:rPr>
          <w:rFonts w:asciiTheme="minorHAnsi" w:hAnsiTheme="minorHAnsi"/>
          <w:color w:val="ED1C24"/>
          <w:spacing w:val="6"/>
          <w:sz w:val="24"/>
          <w:szCs w:val="24"/>
        </w:rPr>
        <w:t xml:space="preserve"> </w:t>
      </w:r>
      <w:r w:rsidR="00311D3E">
        <w:rPr>
          <w:rFonts w:asciiTheme="minorHAnsi" w:hAnsiTheme="minorHAnsi"/>
          <w:color w:val="ED1C24"/>
          <w:sz w:val="24"/>
          <w:szCs w:val="24"/>
        </w:rPr>
        <w:t>49</w:t>
      </w:r>
      <w:r w:rsidRPr="009F724F">
        <w:rPr>
          <w:rFonts w:asciiTheme="minorHAnsi" w:hAnsiTheme="minorHAnsi"/>
          <w:color w:val="ED1C24"/>
          <w:spacing w:val="28"/>
          <w:sz w:val="24"/>
          <w:szCs w:val="24"/>
        </w:rPr>
        <w:t xml:space="preserve"> </w:t>
      </w:r>
      <w:r w:rsidRPr="009F724F">
        <w:rPr>
          <w:rFonts w:asciiTheme="minorHAnsi" w:hAnsiTheme="minorHAnsi"/>
          <w:color w:val="ED1C24"/>
          <w:w w:val="113"/>
          <w:sz w:val="24"/>
          <w:szCs w:val="24"/>
        </w:rPr>
        <w:t xml:space="preserve">weeks </w:t>
      </w:r>
      <w:r w:rsidRPr="009F724F">
        <w:rPr>
          <w:rFonts w:asciiTheme="minorHAnsi" w:hAnsiTheme="minorHAnsi"/>
          <w:color w:val="ED1C24"/>
          <w:sz w:val="24"/>
          <w:szCs w:val="24"/>
        </w:rPr>
        <w:t>of</w:t>
      </w:r>
      <w:r w:rsidRPr="009F724F">
        <w:rPr>
          <w:rFonts w:asciiTheme="minorHAnsi" w:hAnsiTheme="minorHAnsi"/>
          <w:color w:val="ED1C24"/>
          <w:spacing w:val="6"/>
          <w:sz w:val="24"/>
          <w:szCs w:val="24"/>
        </w:rPr>
        <w:t xml:space="preserve"> </w:t>
      </w:r>
      <w:r w:rsidRPr="009F724F">
        <w:rPr>
          <w:rFonts w:asciiTheme="minorHAnsi" w:hAnsiTheme="minorHAnsi"/>
          <w:color w:val="ED1C24"/>
          <w:sz w:val="24"/>
          <w:szCs w:val="24"/>
        </w:rPr>
        <w:t>the</w:t>
      </w:r>
      <w:r w:rsidRPr="009F724F">
        <w:rPr>
          <w:rFonts w:asciiTheme="minorHAnsi" w:hAnsiTheme="minorHAnsi"/>
          <w:color w:val="ED1C24"/>
          <w:spacing w:val="38"/>
          <w:sz w:val="24"/>
          <w:szCs w:val="24"/>
        </w:rPr>
        <w:t xml:space="preserve"> </w:t>
      </w:r>
      <w:r w:rsidRPr="009F724F">
        <w:rPr>
          <w:rFonts w:asciiTheme="minorHAnsi" w:hAnsiTheme="minorHAnsi"/>
          <w:color w:val="ED1C24"/>
          <w:sz w:val="24"/>
          <w:szCs w:val="24"/>
        </w:rPr>
        <w:t>year and</w:t>
      </w:r>
      <w:r w:rsidRPr="009F724F">
        <w:rPr>
          <w:rFonts w:asciiTheme="minorHAnsi" w:hAnsiTheme="minorHAnsi"/>
          <w:color w:val="ED1C24"/>
          <w:spacing w:val="49"/>
          <w:sz w:val="24"/>
          <w:szCs w:val="24"/>
        </w:rPr>
        <w:t xml:space="preserve"> </w:t>
      </w:r>
      <w:r w:rsidRPr="009F724F">
        <w:rPr>
          <w:rFonts w:asciiTheme="minorHAnsi" w:hAnsiTheme="minorHAnsi"/>
          <w:color w:val="ED1C24"/>
          <w:sz w:val="24"/>
          <w:szCs w:val="24"/>
        </w:rPr>
        <w:t>you’re</w:t>
      </w:r>
      <w:r w:rsidRPr="009F724F">
        <w:rPr>
          <w:rFonts w:asciiTheme="minorHAnsi" w:hAnsiTheme="minorHAnsi"/>
          <w:color w:val="ED1C24"/>
          <w:spacing w:val="27"/>
          <w:sz w:val="24"/>
          <w:szCs w:val="24"/>
        </w:rPr>
        <w:t xml:space="preserve"> </w:t>
      </w:r>
      <w:r w:rsidRPr="009F724F">
        <w:rPr>
          <w:rFonts w:asciiTheme="minorHAnsi" w:hAnsiTheme="minorHAnsi"/>
          <w:color w:val="ED1C24"/>
          <w:sz w:val="24"/>
          <w:szCs w:val="24"/>
        </w:rPr>
        <w:t>paying</w:t>
      </w:r>
      <w:r w:rsidRPr="009F724F">
        <w:rPr>
          <w:rFonts w:asciiTheme="minorHAnsi" w:hAnsiTheme="minorHAnsi"/>
          <w:color w:val="ED1C24"/>
          <w:spacing w:val="50"/>
          <w:sz w:val="24"/>
          <w:szCs w:val="24"/>
        </w:rPr>
        <w:t xml:space="preserve"> </w:t>
      </w:r>
      <w:r w:rsidRPr="009F724F">
        <w:rPr>
          <w:rFonts w:asciiTheme="minorHAnsi" w:hAnsiTheme="minorHAnsi"/>
          <w:color w:val="ED1C24"/>
          <w:sz w:val="24"/>
          <w:szCs w:val="24"/>
        </w:rPr>
        <w:t>a</w:t>
      </w:r>
      <w:r w:rsidRPr="009F724F">
        <w:rPr>
          <w:rFonts w:asciiTheme="minorHAnsi" w:hAnsiTheme="minorHAnsi"/>
          <w:color w:val="ED1C24"/>
          <w:spacing w:val="28"/>
          <w:sz w:val="24"/>
          <w:szCs w:val="24"/>
        </w:rPr>
        <w:t xml:space="preserve"> </w:t>
      </w:r>
      <w:r w:rsidRPr="009F724F">
        <w:rPr>
          <w:rFonts w:asciiTheme="minorHAnsi" w:hAnsiTheme="minorHAnsi"/>
          <w:color w:val="ED1C24"/>
          <w:w w:val="114"/>
          <w:sz w:val="24"/>
          <w:szCs w:val="24"/>
        </w:rPr>
        <w:t>reduced</w:t>
      </w:r>
      <w:r w:rsidRPr="009F724F">
        <w:rPr>
          <w:rFonts w:asciiTheme="minorHAnsi" w:hAnsiTheme="minorHAnsi"/>
          <w:color w:val="ED1C24"/>
          <w:spacing w:val="-1"/>
          <w:w w:val="114"/>
          <w:sz w:val="24"/>
          <w:szCs w:val="24"/>
        </w:rPr>
        <w:t xml:space="preserve"> </w:t>
      </w:r>
      <w:r w:rsidRPr="009F724F">
        <w:rPr>
          <w:rFonts w:asciiTheme="minorHAnsi" w:hAnsiTheme="minorHAnsi"/>
          <w:color w:val="ED1C24"/>
          <w:sz w:val="24"/>
          <w:szCs w:val="24"/>
        </w:rPr>
        <w:t>fee</w:t>
      </w:r>
      <w:r w:rsidRPr="009F724F">
        <w:rPr>
          <w:rFonts w:asciiTheme="minorHAnsi" w:hAnsiTheme="minorHAnsi"/>
          <w:color w:val="ED1C24"/>
          <w:spacing w:val="40"/>
          <w:sz w:val="24"/>
          <w:szCs w:val="24"/>
        </w:rPr>
        <w:t xml:space="preserve"> </w:t>
      </w:r>
    </w:p>
    <w:p w14:paraId="1717BD8C" w14:textId="77777777" w:rsidR="002155F7" w:rsidRPr="009F724F" w:rsidRDefault="007D2925" w:rsidP="002A04D2">
      <w:pPr>
        <w:ind w:left="140"/>
        <w:rPr>
          <w:rFonts w:asciiTheme="minorHAnsi" w:hAnsiTheme="minorHAnsi"/>
          <w:sz w:val="24"/>
          <w:szCs w:val="24"/>
        </w:rPr>
      </w:pPr>
      <w:r w:rsidRPr="009F724F">
        <w:rPr>
          <w:rFonts w:asciiTheme="minorHAnsi" w:hAnsiTheme="minorHAnsi"/>
          <w:color w:val="ED1C24"/>
          <w:sz w:val="24"/>
          <w:szCs w:val="24"/>
        </w:rPr>
        <w:t>then you</w:t>
      </w:r>
      <w:r w:rsidRPr="009F724F">
        <w:rPr>
          <w:rFonts w:asciiTheme="minorHAnsi" w:hAnsiTheme="minorHAnsi"/>
          <w:color w:val="ED1C24"/>
          <w:spacing w:val="27"/>
          <w:sz w:val="24"/>
          <w:szCs w:val="24"/>
        </w:rPr>
        <w:t xml:space="preserve"> </w:t>
      </w:r>
      <w:r w:rsidRPr="009F724F">
        <w:rPr>
          <w:rFonts w:asciiTheme="minorHAnsi" w:hAnsiTheme="minorHAnsi"/>
          <w:color w:val="ED1C24"/>
          <w:w w:val="89"/>
          <w:sz w:val="24"/>
          <w:szCs w:val="24"/>
        </w:rPr>
        <w:t>will</w:t>
      </w:r>
      <w:r w:rsidRPr="009F724F">
        <w:rPr>
          <w:rFonts w:asciiTheme="minorHAnsi" w:hAnsiTheme="minorHAnsi"/>
          <w:color w:val="ED1C24"/>
          <w:spacing w:val="11"/>
          <w:w w:val="89"/>
          <w:sz w:val="24"/>
          <w:szCs w:val="24"/>
        </w:rPr>
        <w:t xml:space="preserve"> </w:t>
      </w:r>
      <w:r w:rsidRPr="009F724F">
        <w:rPr>
          <w:rFonts w:asciiTheme="minorHAnsi" w:hAnsiTheme="minorHAnsi"/>
          <w:color w:val="ED1C24"/>
          <w:w w:val="108"/>
          <w:sz w:val="24"/>
          <w:szCs w:val="24"/>
        </w:rPr>
        <w:t>not</w:t>
      </w:r>
      <w:r w:rsidR="002A04D2" w:rsidRPr="009F724F">
        <w:rPr>
          <w:rFonts w:asciiTheme="minorHAnsi" w:hAnsiTheme="minorHAnsi"/>
          <w:sz w:val="24"/>
          <w:szCs w:val="24"/>
        </w:rPr>
        <w:t xml:space="preserve"> </w:t>
      </w:r>
      <w:r w:rsidRPr="009F724F">
        <w:rPr>
          <w:rFonts w:asciiTheme="minorHAnsi" w:eastAsia="Arial" w:hAnsiTheme="minorHAnsi" w:cs="Arial"/>
          <w:color w:val="ED1C24"/>
          <w:sz w:val="24"/>
          <w:szCs w:val="24"/>
        </w:rPr>
        <w:t>have to pay for lunch.</w:t>
      </w:r>
    </w:p>
    <w:p w14:paraId="04CF5FA8" w14:textId="77777777" w:rsidR="002155F7" w:rsidRPr="009F724F" w:rsidRDefault="002155F7">
      <w:pPr>
        <w:spacing w:before="10" w:line="240" w:lineRule="exact"/>
        <w:rPr>
          <w:rFonts w:asciiTheme="minorHAnsi" w:hAnsiTheme="minorHAnsi"/>
          <w:sz w:val="24"/>
          <w:szCs w:val="24"/>
        </w:rPr>
      </w:pPr>
    </w:p>
    <w:p w14:paraId="22956190" w14:textId="77777777" w:rsidR="009F724F" w:rsidRPr="009F724F" w:rsidRDefault="007D2925" w:rsidP="002A04D2">
      <w:pPr>
        <w:ind w:left="140"/>
        <w:rPr>
          <w:rFonts w:asciiTheme="minorHAnsi" w:hAnsiTheme="minorHAnsi"/>
          <w:color w:val="ED1C24"/>
          <w:sz w:val="24"/>
          <w:szCs w:val="24"/>
        </w:rPr>
      </w:pPr>
      <w:r w:rsidRPr="009F724F">
        <w:rPr>
          <w:rFonts w:asciiTheme="minorHAnsi" w:eastAsia="Arial" w:hAnsiTheme="minorHAnsi" w:cs="Arial"/>
          <w:color w:val="ED1C24"/>
          <w:w w:val="89"/>
          <w:sz w:val="24"/>
          <w:szCs w:val="24"/>
        </w:rPr>
        <w:t>*</w:t>
      </w:r>
      <w:r w:rsidRPr="009F724F">
        <w:rPr>
          <w:rFonts w:asciiTheme="minorHAnsi" w:hAnsiTheme="minorHAnsi"/>
          <w:color w:val="ED1C24"/>
          <w:w w:val="89"/>
          <w:sz w:val="24"/>
          <w:szCs w:val="24"/>
        </w:rPr>
        <w:t>If</w:t>
      </w:r>
      <w:r w:rsidRPr="009F724F">
        <w:rPr>
          <w:rFonts w:asciiTheme="minorHAnsi" w:hAnsiTheme="minorHAnsi"/>
          <w:color w:val="ED1C24"/>
          <w:spacing w:val="12"/>
          <w:w w:val="89"/>
          <w:sz w:val="24"/>
          <w:szCs w:val="24"/>
        </w:rPr>
        <w:t xml:space="preserve"> </w:t>
      </w:r>
      <w:r w:rsidRPr="009F724F">
        <w:rPr>
          <w:rFonts w:asciiTheme="minorHAnsi" w:hAnsiTheme="minorHAnsi"/>
          <w:color w:val="ED1C24"/>
          <w:sz w:val="24"/>
          <w:szCs w:val="24"/>
        </w:rPr>
        <w:t>your</w:t>
      </w:r>
      <w:r w:rsidRPr="009F724F">
        <w:rPr>
          <w:rFonts w:asciiTheme="minorHAnsi" w:hAnsiTheme="minorHAnsi"/>
          <w:color w:val="ED1C24"/>
          <w:spacing w:val="28"/>
          <w:sz w:val="24"/>
          <w:szCs w:val="24"/>
        </w:rPr>
        <w:t xml:space="preserve"> </w:t>
      </w:r>
      <w:r w:rsidRPr="009F724F">
        <w:rPr>
          <w:rFonts w:asciiTheme="minorHAnsi" w:hAnsiTheme="minorHAnsi"/>
          <w:color w:val="ED1C24"/>
          <w:sz w:val="24"/>
          <w:szCs w:val="24"/>
        </w:rPr>
        <w:t>child</w:t>
      </w:r>
      <w:r w:rsidRPr="009F724F">
        <w:rPr>
          <w:rFonts w:asciiTheme="minorHAnsi" w:hAnsiTheme="minorHAnsi"/>
          <w:color w:val="ED1C24"/>
          <w:spacing w:val="14"/>
          <w:sz w:val="24"/>
          <w:szCs w:val="24"/>
        </w:rPr>
        <w:t xml:space="preserve"> </w:t>
      </w:r>
      <w:r w:rsidRPr="009F724F">
        <w:rPr>
          <w:rFonts w:asciiTheme="minorHAnsi" w:hAnsiTheme="minorHAnsi"/>
          <w:color w:val="ED1C24"/>
          <w:w w:val="118"/>
          <w:sz w:val="24"/>
          <w:szCs w:val="24"/>
        </w:rPr>
        <w:t>does</w:t>
      </w:r>
      <w:r w:rsidRPr="009F724F">
        <w:rPr>
          <w:rFonts w:asciiTheme="minorHAnsi" w:hAnsiTheme="minorHAnsi"/>
          <w:color w:val="ED1C24"/>
          <w:spacing w:val="-3"/>
          <w:w w:val="118"/>
          <w:sz w:val="24"/>
          <w:szCs w:val="24"/>
        </w:rPr>
        <w:t xml:space="preserve"> </w:t>
      </w:r>
      <w:r w:rsidRPr="009F724F">
        <w:rPr>
          <w:rFonts w:asciiTheme="minorHAnsi" w:hAnsiTheme="minorHAnsi"/>
          <w:color w:val="ED1C24"/>
          <w:sz w:val="24"/>
          <w:szCs w:val="24"/>
        </w:rPr>
        <w:t>not</w:t>
      </w:r>
      <w:r w:rsidRPr="009F724F">
        <w:rPr>
          <w:rFonts w:asciiTheme="minorHAnsi" w:hAnsiTheme="minorHAnsi"/>
          <w:color w:val="ED1C24"/>
          <w:spacing w:val="26"/>
          <w:sz w:val="24"/>
          <w:szCs w:val="24"/>
        </w:rPr>
        <w:t xml:space="preserve"> </w:t>
      </w:r>
      <w:r w:rsidRPr="009F724F">
        <w:rPr>
          <w:rFonts w:asciiTheme="minorHAnsi" w:hAnsiTheme="minorHAnsi"/>
          <w:color w:val="ED1C24"/>
          <w:sz w:val="24"/>
          <w:szCs w:val="24"/>
        </w:rPr>
        <w:t>regularly</w:t>
      </w:r>
      <w:r w:rsidRPr="009F724F">
        <w:rPr>
          <w:rFonts w:asciiTheme="minorHAnsi" w:hAnsiTheme="minorHAnsi"/>
          <w:color w:val="ED1C24"/>
          <w:spacing w:val="49"/>
          <w:sz w:val="24"/>
          <w:szCs w:val="24"/>
        </w:rPr>
        <w:t xml:space="preserve"> </w:t>
      </w:r>
      <w:r w:rsidRPr="009F724F">
        <w:rPr>
          <w:rFonts w:asciiTheme="minorHAnsi" w:hAnsiTheme="minorHAnsi"/>
          <w:color w:val="ED1C24"/>
          <w:w w:val="113"/>
          <w:sz w:val="24"/>
          <w:szCs w:val="24"/>
        </w:rPr>
        <w:t xml:space="preserve">attend </w:t>
      </w:r>
      <w:r w:rsidRPr="009F724F">
        <w:rPr>
          <w:rFonts w:asciiTheme="minorHAnsi" w:hAnsiTheme="minorHAnsi"/>
          <w:color w:val="ED1C24"/>
          <w:sz w:val="24"/>
          <w:szCs w:val="24"/>
        </w:rPr>
        <w:t>for</w:t>
      </w:r>
      <w:r w:rsidRPr="009F724F">
        <w:rPr>
          <w:rFonts w:asciiTheme="minorHAnsi" w:hAnsiTheme="minorHAnsi"/>
          <w:color w:val="ED1C24"/>
          <w:spacing w:val="6"/>
          <w:sz w:val="24"/>
          <w:szCs w:val="24"/>
        </w:rPr>
        <w:t xml:space="preserve"> </w:t>
      </w:r>
      <w:r w:rsidRPr="009F724F">
        <w:rPr>
          <w:rFonts w:asciiTheme="minorHAnsi" w:hAnsiTheme="minorHAnsi"/>
          <w:color w:val="ED1C24"/>
          <w:sz w:val="24"/>
          <w:szCs w:val="24"/>
        </w:rPr>
        <w:t>the</w:t>
      </w:r>
      <w:r w:rsidRPr="009F724F">
        <w:rPr>
          <w:rFonts w:asciiTheme="minorHAnsi" w:hAnsiTheme="minorHAnsi"/>
          <w:color w:val="ED1C24"/>
          <w:spacing w:val="38"/>
          <w:sz w:val="24"/>
          <w:szCs w:val="24"/>
        </w:rPr>
        <w:t xml:space="preserve"> </w:t>
      </w:r>
      <w:r w:rsidRPr="009F724F">
        <w:rPr>
          <w:rFonts w:asciiTheme="minorHAnsi" w:hAnsiTheme="minorHAnsi"/>
          <w:color w:val="ED1C24"/>
          <w:w w:val="111"/>
          <w:sz w:val="24"/>
          <w:szCs w:val="24"/>
        </w:rPr>
        <w:t xml:space="preserve">allocated </w:t>
      </w:r>
      <w:r w:rsidRPr="009F724F">
        <w:rPr>
          <w:rFonts w:asciiTheme="minorHAnsi" w:hAnsiTheme="minorHAnsi"/>
          <w:color w:val="ED1C24"/>
          <w:sz w:val="24"/>
          <w:szCs w:val="24"/>
        </w:rPr>
        <w:t>15</w:t>
      </w:r>
      <w:r w:rsidRPr="009F724F">
        <w:rPr>
          <w:rFonts w:asciiTheme="minorHAnsi" w:hAnsiTheme="minorHAnsi"/>
          <w:color w:val="ED1C24"/>
          <w:spacing w:val="28"/>
          <w:sz w:val="24"/>
          <w:szCs w:val="24"/>
        </w:rPr>
        <w:t xml:space="preserve"> </w:t>
      </w:r>
      <w:r w:rsidRPr="009F724F">
        <w:rPr>
          <w:rFonts w:asciiTheme="minorHAnsi" w:hAnsiTheme="minorHAnsi"/>
          <w:color w:val="ED1C24"/>
          <w:sz w:val="24"/>
          <w:szCs w:val="24"/>
        </w:rPr>
        <w:t xml:space="preserve">hours </w:t>
      </w:r>
      <w:r w:rsidR="002A04D2" w:rsidRPr="009F724F">
        <w:rPr>
          <w:rFonts w:asciiTheme="minorHAnsi" w:hAnsiTheme="minorHAnsi"/>
          <w:color w:val="ED1C24"/>
          <w:sz w:val="24"/>
          <w:szCs w:val="24"/>
        </w:rPr>
        <w:t>then</w:t>
      </w:r>
      <w:r w:rsidRPr="009F724F">
        <w:rPr>
          <w:rFonts w:asciiTheme="minorHAnsi" w:hAnsiTheme="minorHAnsi"/>
          <w:color w:val="ED1C24"/>
          <w:spacing w:val="1"/>
          <w:sz w:val="24"/>
          <w:szCs w:val="24"/>
        </w:rPr>
        <w:t xml:space="preserve"> </w:t>
      </w:r>
      <w:r w:rsidRPr="009F724F">
        <w:rPr>
          <w:rFonts w:asciiTheme="minorHAnsi" w:hAnsiTheme="minorHAnsi"/>
          <w:color w:val="ED1C24"/>
          <w:sz w:val="24"/>
          <w:szCs w:val="24"/>
        </w:rPr>
        <w:t>they</w:t>
      </w:r>
      <w:r w:rsidRPr="009F724F">
        <w:rPr>
          <w:rFonts w:asciiTheme="minorHAnsi" w:hAnsiTheme="minorHAnsi"/>
          <w:color w:val="ED1C24"/>
          <w:spacing w:val="37"/>
          <w:sz w:val="24"/>
          <w:szCs w:val="24"/>
        </w:rPr>
        <w:t xml:space="preserve"> </w:t>
      </w:r>
      <w:r w:rsidRPr="009F724F">
        <w:rPr>
          <w:rFonts w:asciiTheme="minorHAnsi" w:hAnsiTheme="minorHAnsi"/>
          <w:color w:val="ED1C24"/>
          <w:sz w:val="24"/>
          <w:szCs w:val="24"/>
        </w:rPr>
        <w:t>may</w:t>
      </w:r>
      <w:r w:rsidRPr="009F724F">
        <w:rPr>
          <w:rFonts w:asciiTheme="minorHAnsi" w:hAnsiTheme="minorHAnsi"/>
          <w:color w:val="ED1C24"/>
          <w:spacing w:val="37"/>
          <w:sz w:val="24"/>
          <w:szCs w:val="24"/>
        </w:rPr>
        <w:t xml:space="preserve"> </w:t>
      </w:r>
      <w:r w:rsidRPr="009F724F">
        <w:rPr>
          <w:rFonts w:asciiTheme="minorHAnsi" w:hAnsiTheme="minorHAnsi"/>
          <w:color w:val="ED1C24"/>
          <w:sz w:val="24"/>
          <w:szCs w:val="24"/>
        </w:rPr>
        <w:t>be</w:t>
      </w:r>
      <w:r w:rsidRPr="009F724F">
        <w:rPr>
          <w:rFonts w:asciiTheme="minorHAnsi" w:hAnsiTheme="minorHAnsi"/>
          <w:color w:val="ED1C24"/>
          <w:spacing w:val="38"/>
          <w:sz w:val="24"/>
          <w:szCs w:val="24"/>
        </w:rPr>
        <w:t xml:space="preserve"> </w:t>
      </w:r>
      <w:r w:rsidRPr="009F724F">
        <w:rPr>
          <w:rFonts w:asciiTheme="minorHAnsi" w:hAnsiTheme="minorHAnsi"/>
          <w:color w:val="ED1C24"/>
          <w:w w:val="117"/>
          <w:sz w:val="24"/>
          <w:szCs w:val="24"/>
        </w:rPr>
        <w:t>asked</w:t>
      </w:r>
      <w:r w:rsidRPr="009F724F">
        <w:rPr>
          <w:rFonts w:asciiTheme="minorHAnsi" w:hAnsiTheme="minorHAnsi"/>
          <w:color w:val="ED1C24"/>
          <w:spacing w:val="-3"/>
          <w:w w:val="117"/>
          <w:sz w:val="24"/>
          <w:szCs w:val="24"/>
        </w:rPr>
        <w:t xml:space="preserve"> </w:t>
      </w:r>
      <w:r w:rsidRPr="009F724F">
        <w:rPr>
          <w:rFonts w:asciiTheme="minorHAnsi" w:hAnsiTheme="minorHAnsi"/>
          <w:color w:val="ED1C24"/>
          <w:sz w:val="24"/>
          <w:szCs w:val="24"/>
        </w:rPr>
        <w:t>to</w:t>
      </w:r>
      <w:r w:rsidRPr="009F724F">
        <w:rPr>
          <w:rFonts w:asciiTheme="minorHAnsi" w:hAnsiTheme="minorHAnsi"/>
          <w:color w:val="ED1C24"/>
          <w:spacing w:val="17"/>
          <w:sz w:val="24"/>
          <w:szCs w:val="24"/>
        </w:rPr>
        <w:t xml:space="preserve"> </w:t>
      </w:r>
      <w:r w:rsidRPr="009F724F">
        <w:rPr>
          <w:rFonts w:asciiTheme="minorHAnsi" w:hAnsiTheme="minorHAnsi"/>
          <w:color w:val="ED1C24"/>
          <w:sz w:val="24"/>
          <w:szCs w:val="24"/>
        </w:rPr>
        <w:t xml:space="preserve">leave </w:t>
      </w:r>
    </w:p>
    <w:p w14:paraId="57CC8742" w14:textId="77777777" w:rsidR="002155F7" w:rsidRPr="009F724F" w:rsidRDefault="007D2925" w:rsidP="002A04D2">
      <w:pPr>
        <w:ind w:left="140"/>
        <w:rPr>
          <w:rFonts w:asciiTheme="minorHAnsi" w:hAnsiTheme="minorHAnsi"/>
          <w:sz w:val="24"/>
          <w:szCs w:val="24"/>
        </w:rPr>
      </w:pPr>
      <w:r w:rsidRPr="009F724F">
        <w:rPr>
          <w:rFonts w:asciiTheme="minorHAnsi" w:hAnsiTheme="minorHAnsi"/>
          <w:color w:val="ED1C24"/>
          <w:spacing w:val="11"/>
          <w:sz w:val="24"/>
          <w:szCs w:val="24"/>
        </w:rPr>
        <w:t xml:space="preserve"> </w:t>
      </w:r>
      <w:r w:rsidRPr="009F724F">
        <w:rPr>
          <w:rFonts w:asciiTheme="minorHAnsi" w:hAnsiTheme="minorHAnsi"/>
          <w:color w:val="ED1C24"/>
          <w:sz w:val="24"/>
          <w:szCs w:val="24"/>
        </w:rPr>
        <w:t>Ministars</w:t>
      </w:r>
      <w:r w:rsidRPr="009F724F">
        <w:rPr>
          <w:rFonts w:asciiTheme="minorHAnsi" w:hAnsiTheme="minorHAnsi"/>
          <w:color w:val="ED1C24"/>
          <w:spacing w:val="44"/>
          <w:sz w:val="24"/>
          <w:szCs w:val="24"/>
        </w:rPr>
        <w:t xml:space="preserve"> </w:t>
      </w:r>
      <w:r w:rsidRPr="009F724F">
        <w:rPr>
          <w:rFonts w:asciiTheme="minorHAnsi" w:hAnsiTheme="minorHAnsi"/>
          <w:color w:val="ED1C24"/>
          <w:sz w:val="24"/>
          <w:szCs w:val="24"/>
        </w:rPr>
        <w:t>and</w:t>
      </w:r>
      <w:r w:rsidRPr="009F724F">
        <w:rPr>
          <w:rFonts w:asciiTheme="minorHAnsi" w:hAnsiTheme="minorHAnsi"/>
          <w:color w:val="ED1C24"/>
          <w:spacing w:val="49"/>
          <w:sz w:val="24"/>
          <w:szCs w:val="24"/>
        </w:rPr>
        <w:t xml:space="preserve"> </w:t>
      </w:r>
      <w:r w:rsidRPr="009F724F">
        <w:rPr>
          <w:rFonts w:asciiTheme="minorHAnsi" w:hAnsiTheme="minorHAnsi"/>
          <w:color w:val="ED1C24"/>
          <w:w w:val="109"/>
          <w:sz w:val="24"/>
          <w:szCs w:val="24"/>
        </w:rPr>
        <w:t>they</w:t>
      </w:r>
      <w:r w:rsidR="002A04D2" w:rsidRPr="009F724F">
        <w:rPr>
          <w:rFonts w:asciiTheme="minorHAnsi" w:hAnsiTheme="minorHAnsi"/>
          <w:sz w:val="24"/>
          <w:szCs w:val="24"/>
        </w:rPr>
        <w:t xml:space="preserve"> </w:t>
      </w:r>
      <w:r w:rsidRPr="009F724F">
        <w:rPr>
          <w:rFonts w:asciiTheme="minorHAnsi" w:eastAsia="Arial" w:hAnsiTheme="minorHAnsi" w:cs="Arial"/>
          <w:color w:val="ED1C24"/>
          <w:sz w:val="24"/>
          <w:szCs w:val="24"/>
        </w:rPr>
        <w:t>space allocated to another child on the waiting list.</w:t>
      </w:r>
    </w:p>
    <w:p w14:paraId="5C6DE6C9" w14:textId="77777777" w:rsidR="002155F7" w:rsidRPr="009F724F" w:rsidRDefault="002155F7">
      <w:pPr>
        <w:spacing w:before="8" w:line="100" w:lineRule="exact"/>
        <w:rPr>
          <w:rFonts w:asciiTheme="minorHAnsi" w:hAnsiTheme="minorHAnsi"/>
          <w:sz w:val="24"/>
          <w:szCs w:val="24"/>
        </w:rPr>
      </w:pPr>
    </w:p>
    <w:p w14:paraId="7F3B97DD" w14:textId="77777777" w:rsidR="002155F7" w:rsidRPr="009F724F" w:rsidRDefault="002155F7">
      <w:pPr>
        <w:spacing w:line="200" w:lineRule="exact"/>
        <w:rPr>
          <w:rFonts w:asciiTheme="minorHAnsi" w:hAnsiTheme="minorHAnsi"/>
          <w:sz w:val="24"/>
          <w:szCs w:val="24"/>
        </w:rPr>
      </w:pPr>
    </w:p>
    <w:p w14:paraId="2C3DFA3D" w14:textId="77777777" w:rsidR="002155F7" w:rsidRPr="00AA2BCA" w:rsidRDefault="007D2925">
      <w:pPr>
        <w:ind w:left="140"/>
        <w:rPr>
          <w:rFonts w:asciiTheme="minorHAnsi" w:eastAsia="Arial" w:hAnsiTheme="minorHAnsi" w:cs="Arial"/>
          <w:color w:val="1F497D" w:themeColor="text2"/>
          <w:sz w:val="24"/>
          <w:szCs w:val="24"/>
        </w:rPr>
      </w:pPr>
      <w:r w:rsidRPr="00AA2BCA">
        <w:rPr>
          <w:rFonts w:asciiTheme="minorHAnsi" w:eastAsia="Arial" w:hAnsiTheme="minorHAnsi" w:cs="Arial"/>
          <w:b/>
          <w:color w:val="1F497D" w:themeColor="text2"/>
          <w:sz w:val="24"/>
          <w:szCs w:val="24"/>
        </w:rPr>
        <w:t>Free School Meals:</w:t>
      </w:r>
    </w:p>
    <w:p w14:paraId="60B5C0DD" w14:textId="77777777" w:rsidR="00D8565C" w:rsidRPr="00AA2BCA" w:rsidRDefault="007D2925" w:rsidP="0019180D">
      <w:pPr>
        <w:spacing w:before="1" w:line="250" w:lineRule="auto"/>
        <w:ind w:left="140" w:right="782"/>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 xml:space="preserve">Free school meals are only available for 2, 3 &amp; 4 year old children whose parent/guardian is in receipt of a qualifying </w:t>
      </w:r>
      <w:r w:rsidRPr="00AA2BCA">
        <w:rPr>
          <w:rFonts w:asciiTheme="minorHAnsi" w:hAnsiTheme="minorHAnsi"/>
          <w:color w:val="1F497D" w:themeColor="text2"/>
          <w:sz w:val="24"/>
          <w:szCs w:val="24"/>
        </w:rPr>
        <w:t>benefit  and</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sz w:val="24"/>
          <w:szCs w:val="24"/>
        </w:rPr>
        <w:t xml:space="preserve">where </w:t>
      </w:r>
      <w:r w:rsidRPr="00AA2BCA">
        <w:rPr>
          <w:rFonts w:asciiTheme="minorHAnsi" w:hAnsiTheme="minorHAnsi"/>
          <w:color w:val="1F497D" w:themeColor="text2"/>
          <w:spacing w:val="10"/>
          <w:sz w:val="24"/>
          <w:szCs w:val="24"/>
        </w:rPr>
        <w:t xml:space="preserve"> </w:t>
      </w:r>
      <w:r w:rsidRPr="00AA2BCA">
        <w:rPr>
          <w:rFonts w:asciiTheme="minorHAnsi" w:hAnsiTheme="minorHAnsi"/>
          <w:color w:val="1F497D" w:themeColor="text2"/>
          <w:sz w:val="24"/>
          <w:szCs w:val="24"/>
        </w:rPr>
        <w:t>the</w:t>
      </w:r>
      <w:r w:rsidRPr="00AA2BCA">
        <w:rPr>
          <w:rFonts w:asciiTheme="minorHAnsi" w:hAnsiTheme="minorHAnsi"/>
          <w:color w:val="1F497D" w:themeColor="text2"/>
          <w:spacing w:val="38"/>
          <w:sz w:val="24"/>
          <w:szCs w:val="24"/>
        </w:rPr>
        <w:t xml:space="preserve"> </w:t>
      </w:r>
      <w:r w:rsidRPr="00AA2BCA">
        <w:rPr>
          <w:rFonts w:asciiTheme="minorHAnsi" w:hAnsiTheme="minorHAnsi"/>
          <w:color w:val="1F497D" w:themeColor="text2"/>
          <w:sz w:val="24"/>
          <w:szCs w:val="24"/>
        </w:rPr>
        <w:t>child</w:t>
      </w:r>
      <w:r w:rsidRPr="00AA2BCA">
        <w:rPr>
          <w:rFonts w:asciiTheme="minorHAnsi" w:hAnsiTheme="minorHAnsi"/>
          <w:color w:val="1F497D" w:themeColor="text2"/>
          <w:spacing w:val="14"/>
          <w:sz w:val="24"/>
          <w:szCs w:val="24"/>
        </w:rPr>
        <w:t xml:space="preserve"> </w:t>
      </w:r>
      <w:r w:rsidRPr="00AA2BCA">
        <w:rPr>
          <w:rFonts w:asciiTheme="minorHAnsi" w:hAnsiTheme="minorHAnsi"/>
          <w:color w:val="1F497D" w:themeColor="text2"/>
          <w:sz w:val="24"/>
          <w:szCs w:val="24"/>
        </w:rPr>
        <w:t>is</w:t>
      </w:r>
      <w:r w:rsidRPr="00AA2BCA">
        <w:rPr>
          <w:rFonts w:asciiTheme="minorHAnsi" w:hAnsiTheme="minorHAnsi"/>
          <w:color w:val="1F497D" w:themeColor="text2"/>
          <w:spacing w:val="17"/>
          <w:sz w:val="24"/>
          <w:szCs w:val="24"/>
        </w:rPr>
        <w:t xml:space="preserve"> </w:t>
      </w:r>
      <w:r w:rsidRPr="00AA2BCA">
        <w:rPr>
          <w:rFonts w:asciiTheme="minorHAnsi" w:hAnsiTheme="minorHAnsi"/>
          <w:color w:val="1F497D" w:themeColor="text2"/>
          <w:w w:val="110"/>
          <w:sz w:val="24"/>
          <w:szCs w:val="24"/>
        </w:rPr>
        <w:t>attending</w:t>
      </w:r>
      <w:r w:rsidRPr="00AA2BCA">
        <w:rPr>
          <w:rFonts w:asciiTheme="minorHAnsi" w:hAnsiTheme="minorHAnsi"/>
          <w:color w:val="1F497D" w:themeColor="text2"/>
          <w:spacing w:val="1"/>
          <w:w w:val="110"/>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 xml:space="preserve">school </w:t>
      </w:r>
      <w:r w:rsidRPr="00AA2BCA">
        <w:rPr>
          <w:rFonts w:asciiTheme="minorHAnsi" w:hAnsiTheme="minorHAnsi"/>
          <w:color w:val="1F497D" w:themeColor="text2"/>
          <w:spacing w:val="8"/>
          <w:sz w:val="24"/>
          <w:szCs w:val="24"/>
        </w:rPr>
        <w:t xml:space="preserve"> </w:t>
      </w:r>
      <w:r w:rsidRPr="00AA2BCA">
        <w:rPr>
          <w:rFonts w:asciiTheme="minorHAnsi" w:hAnsiTheme="minorHAnsi"/>
          <w:color w:val="1F497D" w:themeColor="text2"/>
          <w:sz w:val="24"/>
          <w:szCs w:val="24"/>
        </w:rPr>
        <w:t>or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a</w:t>
      </w:r>
      <w:r w:rsidRPr="00AA2BCA">
        <w:rPr>
          <w:rFonts w:asciiTheme="minorHAnsi" w:hAnsiTheme="minorHAnsi"/>
          <w:color w:val="1F497D" w:themeColor="text2"/>
          <w:spacing w:val="28"/>
          <w:sz w:val="24"/>
          <w:szCs w:val="24"/>
        </w:rPr>
        <w:t xml:space="preserve"> </w:t>
      </w:r>
      <w:r w:rsidRPr="00AA2BCA">
        <w:rPr>
          <w:rFonts w:asciiTheme="minorHAnsi" w:hAnsiTheme="minorHAnsi"/>
          <w:color w:val="1F497D" w:themeColor="text2"/>
          <w:sz w:val="24"/>
          <w:szCs w:val="24"/>
        </w:rPr>
        <w:t>private  or</w:t>
      </w:r>
      <w:r w:rsidRPr="00AA2BCA">
        <w:rPr>
          <w:rFonts w:asciiTheme="minorHAnsi" w:hAnsiTheme="minorHAnsi"/>
          <w:color w:val="1F497D" w:themeColor="text2"/>
          <w:spacing w:val="16"/>
          <w:sz w:val="24"/>
          <w:szCs w:val="24"/>
        </w:rPr>
        <w:t xml:space="preserve"> </w:t>
      </w:r>
      <w:r w:rsidRPr="00AA2BCA">
        <w:rPr>
          <w:rFonts w:asciiTheme="minorHAnsi" w:hAnsiTheme="minorHAnsi"/>
          <w:color w:val="1F497D" w:themeColor="text2"/>
          <w:sz w:val="24"/>
          <w:szCs w:val="24"/>
        </w:rPr>
        <w:t>voluntary</w:t>
      </w:r>
      <w:r w:rsidRPr="00AA2BCA">
        <w:rPr>
          <w:rFonts w:asciiTheme="minorHAnsi" w:hAnsiTheme="minorHAnsi"/>
          <w:color w:val="1F497D" w:themeColor="text2"/>
          <w:spacing w:val="44"/>
          <w:sz w:val="24"/>
          <w:szCs w:val="24"/>
        </w:rPr>
        <w:t xml:space="preserve"> </w:t>
      </w:r>
      <w:r w:rsidRPr="00AA2BCA">
        <w:rPr>
          <w:rFonts w:asciiTheme="minorHAnsi" w:hAnsiTheme="minorHAnsi"/>
          <w:color w:val="1F497D" w:themeColor="text2"/>
          <w:sz w:val="24"/>
          <w:szCs w:val="24"/>
        </w:rPr>
        <w:t>provide</w:t>
      </w:r>
      <w:r w:rsidRPr="00AA2BCA">
        <w:rPr>
          <w:rFonts w:asciiTheme="minorHAnsi" w:hAnsiTheme="minorHAnsi"/>
          <w:color w:val="1F497D" w:themeColor="text2"/>
          <w:spacing w:val="-10"/>
          <w:sz w:val="24"/>
          <w:szCs w:val="24"/>
        </w:rPr>
        <w:t>r</w:t>
      </w:r>
      <w:r w:rsidRPr="00AA2BCA">
        <w:rPr>
          <w:rFonts w:asciiTheme="minorHAnsi" w:hAnsiTheme="minorHAnsi"/>
          <w:color w:val="1F497D" w:themeColor="text2"/>
          <w:sz w:val="24"/>
          <w:szCs w:val="24"/>
        </w:rPr>
        <w:t xml:space="preserve">, </w:t>
      </w:r>
      <w:r w:rsidRPr="00AA2BCA">
        <w:rPr>
          <w:rFonts w:asciiTheme="minorHAnsi" w:hAnsiTheme="minorHAnsi"/>
          <w:color w:val="1F497D" w:themeColor="text2"/>
          <w:spacing w:val="2"/>
          <w:sz w:val="24"/>
          <w:szCs w:val="24"/>
        </w:rPr>
        <w:t xml:space="preserve"> </w:t>
      </w:r>
      <w:r w:rsidRPr="00AA2BCA">
        <w:rPr>
          <w:rFonts w:asciiTheme="minorHAnsi" w:hAnsiTheme="minorHAnsi"/>
          <w:color w:val="1F497D" w:themeColor="text2"/>
          <w:sz w:val="24"/>
          <w:szCs w:val="24"/>
        </w:rPr>
        <w:t>(e.g.</w:t>
      </w:r>
      <w:r w:rsidRPr="00AA2BCA">
        <w:rPr>
          <w:rFonts w:asciiTheme="minorHAnsi" w:hAnsiTheme="minorHAnsi"/>
          <w:color w:val="1F497D" w:themeColor="text2"/>
          <w:spacing w:val="49"/>
          <w:sz w:val="24"/>
          <w:szCs w:val="24"/>
        </w:rPr>
        <w:t xml:space="preserve"> </w:t>
      </w:r>
      <w:r w:rsidRPr="00AA2BCA">
        <w:rPr>
          <w:rFonts w:asciiTheme="minorHAnsi" w:hAnsiTheme="minorHAnsi"/>
          <w:color w:val="1F497D" w:themeColor="text2"/>
          <w:w w:val="110"/>
          <w:sz w:val="24"/>
          <w:szCs w:val="24"/>
        </w:rPr>
        <w:t>pre-school,</w:t>
      </w:r>
      <w:r w:rsidRPr="00AA2BCA">
        <w:rPr>
          <w:rFonts w:asciiTheme="minorHAnsi" w:hAnsiTheme="minorHAnsi"/>
          <w:color w:val="1F497D" w:themeColor="text2"/>
          <w:spacing w:val="1"/>
          <w:w w:val="110"/>
          <w:sz w:val="24"/>
          <w:szCs w:val="24"/>
        </w:rPr>
        <w:t xml:space="preserve"> </w:t>
      </w:r>
      <w:r w:rsidRPr="00AA2BCA">
        <w:rPr>
          <w:rFonts w:asciiTheme="minorHAnsi" w:hAnsiTheme="minorHAnsi"/>
          <w:color w:val="1F497D" w:themeColor="text2"/>
          <w:w w:val="110"/>
          <w:sz w:val="24"/>
          <w:szCs w:val="24"/>
        </w:rPr>
        <w:t>nurser</w:t>
      </w:r>
      <w:r w:rsidRPr="00AA2BCA">
        <w:rPr>
          <w:rFonts w:asciiTheme="minorHAnsi" w:hAnsiTheme="minorHAnsi"/>
          <w:color w:val="1F497D" w:themeColor="text2"/>
          <w:spacing w:val="-16"/>
          <w:w w:val="110"/>
          <w:sz w:val="24"/>
          <w:szCs w:val="24"/>
        </w:rPr>
        <w:t>y</w:t>
      </w:r>
      <w:r w:rsidRPr="00AA2BCA">
        <w:rPr>
          <w:rFonts w:asciiTheme="minorHAnsi" w:hAnsiTheme="minorHAnsi"/>
          <w:color w:val="1F497D" w:themeColor="text2"/>
          <w:w w:val="110"/>
          <w:sz w:val="24"/>
          <w:szCs w:val="24"/>
        </w:rPr>
        <w:t>,</w:t>
      </w:r>
      <w:r w:rsidRPr="00AA2BCA">
        <w:rPr>
          <w:rFonts w:asciiTheme="minorHAnsi" w:hAnsiTheme="minorHAnsi"/>
          <w:color w:val="1F497D" w:themeColor="text2"/>
          <w:spacing w:val="9"/>
          <w:w w:val="110"/>
          <w:sz w:val="24"/>
          <w:szCs w:val="24"/>
        </w:rPr>
        <w:t xml:space="preserve"> </w:t>
      </w:r>
      <w:r w:rsidRPr="00AA2BCA">
        <w:rPr>
          <w:rFonts w:asciiTheme="minorHAnsi" w:hAnsiTheme="minorHAnsi"/>
          <w:color w:val="1F497D" w:themeColor="text2"/>
          <w:w w:val="103"/>
          <w:sz w:val="24"/>
          <w:szCs w:val="24"/>
        </w:rPr>
        <w:t>childmin</w:t>
      </w:r>
      <w:r w:rsidRPr="00AA2BCA">
        <w:rPr>
          <w:rFonts w:asciiTheme="minorHAnsi" w:eastAsia="Arial" w:hAnsiTheme="minorHAnsi" w:cs="Arial"/>
          <w:color w:val="1F497D" w:themeColor="text2"/>
          <w:sz w:val="24"/>
          <w:szCs w:val="24"/>
        </w:rPr>
        <w:t>der), for their free early education entitlement and who attend free provision that includes the lunch period).</w:t>
      </w:r>
      <w:r w:rsidR="009F724F" w:rsidRPr="00AA2BCA">
        <w:rPr>
          <w:rFonts w:asciiTheme="minorHAnsi" w:eastAsia="Arial" w:hAnsiTheme="minorHAnsi" w:cs="Arial"/>
          <w:color w:val="1F497D" w:themeColor="text2"/>
          <w:sz w:val="24"/>
          <w:szCs w:val="24"/>
        </w:rPr>
        <w:t xml:space="preserve"> Please visit </w:t>
      </w:r>
      <w:hyperlink r:id="rId36" w:history="1">
        <w:r w:rsidR="009F724F" w:rsidRPr="00AA2BCA">
          <w:rPr>
            <w:rStyle w:val="Hyperlink"/>
            <w:rFonts w:asciiTheme="minorHAnsi" w:eastAsiaTheme="majorEastAsia" w:hAnsiTheme="minorHAnsi"/>
            <w:color w:val="1F497D" w:themeColor="text2"/>
            <w:sz w:val="24"/>
            <w:szCs w:val="24"/>
          </w:rPr>
          <w:t>https://www.gov.uk/apply-free-school-meals/luton</w:t>
        </w:r>
      </w:hyperlink>
      <w:r w:rsidR="009F724F" w:rsidRPr="00AA2BCA">
        <w:rPr>
          <w:rFonts w:asciiTheme="minorHAnsi" w:hAnsiTheme="minorHAnsi"/>
          <w:color w:val="1F497D" w:themeColor="text2"/>
          <w:sz w:val="24"/>
          <w:szCs w:val="24"/>
        </w:rPr>
        <w:t xml:space="preserve"> to see if your child is eligible</w:t>
      </w:r>
      <w:r w:rsidR="0019180D" w:rsidRPr="00AA2BCA">
        <w:rPr>
          <w:rFonts w:asciiTheme="minorHAnsi" w:hAnsiTheme="minorHAnsi"/>
          <w:color w:val="1F497D" w:themeColor="text2"/>
          <w:sz w:val="24"/>
          <w:szCs w:val="24"/>
        </w:rPr>
        <w:t xml:space="preserve"> for free school meals.</w:t>
      </w:r>
    </w:p>
    <w:p w14:paraId="37B4BBCC" w14:textId="77777777" w:rsidR="00D8565C" w:rsidRPr="00AA2BCA" w:rsidRDefault="00D8565C" w:rsidP="00D8565C">
      <w:pPr>
        <w:ind w:left="140"/>
        <w:rPr>
          <w:noProof/>
          <w:color w:val="1F497D" w:themeColor="text2"/>
          <w:lang w:val="en-GB" w:eastAsia="en-GB"/>
        </w:rPr>
      </w:pPr>
    </w:p>
    <w:p w14:paraId="2B954EF6" w14:textId="77777777" w:rsidR="002155F7" w:rsidRPr="00AA2BCA" w:rsidRDefault="00D8565C" w:rsidP="00D8565C">
      <w:pPr>
        <w:ind w:left="140"/>
        <w:rPr>
          <w:rFonts w:asciiTheme="minorHAnsi" w:eastAsia="Arial" w:hAnsiTheme="minorHAnsi" w:cs="Arial"/>
          <w:color w:val="1F497D" w:themeColor="text2"/>
          <w:sz w:val="24"/>
          <w:szCs w:val="24"/>
        </w:rPr>
      </w:pPr>
      <w:r w:rsidRPr="00AA2BCA">
        <w:rPr>
          <w:noProof/>
          <w:color w:val="1F497D" w:themeColor="text2"/>
          <w:lang w:val="en-GB" w:eastAsia="en-GB"/>
        </w:rPr>
        <w:drawing>
          <wp:inline distT="0" distB="0" distL="0" distR="0" wp14:anchorId="17D26B1B" wp14:editId="7E63B3B6">
            <wp:extent cx="1905000" cy="1143000"/>
            <wp:effectExtent l="0" t="0" r="0" b="0"/>
            <wp:docPr id="5" name="Picture 5" descr="Time for 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 for 2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r w:rsidRPr="00AA2BCA">
        <w:rPr>
          <w:rFonts w:asciiTheme="minorHAnsi" w:eastAsia="Arial" w:hAnsiTheme="minorHAnsi" w:cs="Arial"/>
          <w:color w:val="1F497D" w:themeColor="text2"/>
          <w:sz w:val="24"/>
          <w:szCs w:val="24"/>
        </w:rPr>
        <w:t xml:space="preserve"> </w:t>
      </w:r>
    </w:p>
    <w:p w14:paraId="1A0302A5" w14:textId="77777777" w:rsidR="00D8565C" w:rsidRPr="00AA2BCA" w:rsidRDefault="00D8565C" w:rsidP="0019180D">
      <w:pPr>
        <w:rPr>
          <w:rFonts w:asciiTheme="minorHAnsi" w:eastAsia="Arial" w:hAnsiTheme="minorHAnsi" w:cs="Arial"/>
          <w:color w:val="1F497D" w:themeColor="text2"/>
          <w:sz w:val="24"/>
          <w:szCs w:val="24"/>
        </w:rPr>
      </w:pPr>
      <w:r w:rsidRPr="00AA2BCA">
        <w:rPr>
          <w:rFonts w:ascii="Arial" w:hAnsi="Arial" w:cs="Arial"/>
          <w:b/>
          <w:bCs/>
          <w:color w:val="1F497D" w:themeColor="text2"/>
          <w:sz w:val="31"/>
          <w:szCs w:val="31"/>
          <w:lang w:val="en-GB" w:eastAsia="en-GB"/>
        </w:rPr>
        <w:t>Is your child two?</w:t>
      </w:r>
    </w:p>
    <w:p w14:paraId="00892E2A" w14:textId="77777777" w:rsidR="00D8565C" w:rsidRPr="00AA2BCA" w:rsidRDefault="00D8565C" w:rsidP="00D8565C">
      <w:pPr>
        <w:shd w:val="clear" w:color="auto" w:fill="FFFFFF"/>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 xml:space="preserve">Your </w:t>
      </w:r>
      <w:proofErr w:type="gramStart"/>
      <w:r w:rsidRPr="00AA2BCA">
        <w:rPr>
          <w:rFonts w:asciiTheme="minorHAnsi" w:hAnsiTheme="minorHAnsi" w:cs="Arial"/>
          <w:color w:val="1F497D" w:themeColor="text2"/>
          <w:sz w:val="24"/>
          <w:szCs w:val="24"/>
          <w:lang w:val="en-GB" w:eastAsia="en-GB"/>
        </w:rPr>
        <w:t>two year old</w:t>
      </w:r>
      <w:proofErr w:type="gramEnd"/>
      <w:r w:rsidRPr="00AA2BCA">
        <w:rPr>
          <w:rFonts w:asciiTheme="minorHAnsi" w:hAnsiTheme="minorHAnsi" w:cs="Arial"/>
          <w:color w:val="1F497D" w:themeColor="text2"/>
          <w:sz w:val="24"/>
          <w:szCs w:val="24"/>
          <w:lang w:val="en-GB" w:eastAsia="en-GB"/>
        </w:rPr>
        <w:t xml:space="preserve"> could get 15 hours a week of free childcare, from the term after they turn two, if you receive any of these benefits:</w:t>
      </w:r>
    </w:p>
    <w:p w14:paraId="29BCB9E8" w14:textId="77777777" w:rsidR="00D8565C" w:rsidRPr="00AA2BCA" w:rsidRDefault="00D8565C" w:rsidP="0019180D">
      <w:pPr>
        <w:pStyle w:val="ListParagraph"/>
        <w:numPr>
          <w:ilvl w:val="0"/>
          <w:numId w:val="5"/>
        </w:numPr>
        <w:shd w:val="clear" w:color="auto" w:fill="FFFFFF"/>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Universal Credit</w:t>
      </w:r>
    </w:p>
    <w:p w14:paraId="4834B90C"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lastRenderedPageBreak/>
        <w:t>Income support</w:t>
      </w:r>
    </w:p>
    <w:p w14:paraId="29ABD671"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Income based Jobseekers Allowance</w:t>
      </w:r>
    </w:p>
    <w:p w14:paraId="404E7D60"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Income related Employment and Support Allowance (if you are unable to work due to illness or disability)</w:t>
      </w:r>
    </w:p>
    <w:p w14:paraId="1E2C9AED"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Support under Part VI of the Immigration and Asylum Act 1999</w:t>
      </w:r>
    </w:p>
    <w:p w14:paraId="304041C7"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The guaranteed element of State Pension Credit</w:t>
      </w:r>
    </w:p>
    <w:p w14:paraId="2C28344E"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Child Tax Credit and earn £16,190 or less per year</w:t>
      </w:r>
    </w:p>
    <w:p w14:paraId="1D6B52FA" w14:textId="77777777" w:rsidR="00D8565C"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Working Tax Credit and earn £16,190 or less per year</w:t>
      </w:r>
    </w:p>
    <w:p w14:paraId="395B14F7" w14:textId="77777777" w:rsidR="0019180D" w:rsidRPr="00AA2BCA" w:rsidRDefault="00D8565C" w:rsidP="0019180D">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The Working Tax Credit 4-week run on (the payment you get when you stop qualifying for Working Tax Credit)</w:t>
      </w:r>
    </w:p>
    <w:p w14:paraId="764020E4" w14:textId="77777777" w:rsidR="0019180D" w:rsidRPr="00AA2BCA" w:rsidRDefault="00D8565C" w:rsidP="0019180D">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b/>
          <w:bCs/>
          <w:color w:val="1F497D" w:themeColor="text2"/>
          <w:sz w:val="24"/>
          <w:szCs w:val="24"/>
          <w:lang w:val="en-GB" w:eastAsia="en-GB"/>
        </w:rPr>
        <w:t>Or your child:</w:t>
      </w:r>
    </w:p>
    <w:p w14:paraId="153AD0E1" w14:textId="77777777" w:rsidR="0019180D" w:rsidRPr="00AA2BCA" w:rsidRDefault="00D8565C" w:rsidP="0019180D">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 xml:space="preserve">Has a current statement of special educational need (SEN) or an Education, </w:t>
      </w:r>
      <w:proofErr w:type="gramStart"/>
      <w:r w:rsidRPr="00AA2BCA">
        <w:rPr>
          <w:rFonts w:asciiTheme="minorHAnsi" w:hAnsiTheme="minorHAnsi" w:cs="Arial"/>
          <w:color w:val="1F497D" w:themeColor="text2"/>
          <w:sz w:val="24"/>
          <w:szCs w:val="24"/>
          <w:lang w:val="en-GB" w:eastAsia="en-GB"/>
        </w:rPr>
        <w:t>Health</w:t>
      </w:r>
      <w:proofErr w:type="gramEnd"/>
      <w:r w:rsidRPr="00AA2BCA">
        <w:rPr>
          <w:rFonts w:asciiTheme="minorHAnsi" w:hAnsiTheme="minorHAnsi" w:cs="Arial"/>
          <w:color w:val="1F497D" w:themeColor="text2"/>
          <w:sz w:val="24"/>
          <w:szCs w:val="24"/>
          <w:lang w:val="en-GB" w:eastAsia="en-GB"/>
        </w:rPr>
        <w:t xml:space="preserve"> and Care plan</w:t>
      </w:r>
    </w:p>
    <w:p w14:paraId="0C6BF992" w14:textId="77777777" w:rsidR="0019180D" w:rsidRPr="00AA2BCA" w:rsidRDefault="00D8565C" w:rsidP="0019180D">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Receives Disability Living Allowance</w:t>
      </w:r>
    </w:p>
    <w:p w14:paraId="25520180" w14:textId="77777777" w:rsidR="0019180D" w:rsidRPr="00AA2BCA" w:rsidRDefault="00D8565C" w:rsidP="0019180D">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 xml:space="preserve">Has left care through special guardianship, adoption or residence </w:t>
      </w:r>
      <w:proofErr w:type="gramStart"/>
      <w:r w:rsidRPr="00AA2BCA">
        <w:rPr>
          <w:rFonts w:asciiTheme="minorHAnsi" w:hAnsiTheme="minorHAnsi" w:cs="Arial"/>
          <w:color w:val="1F497D" w:themeColor="text2"/>
          <w:sz w:val="24"/>
          <w:szCs w:val="24"/>
          <w:lang w:val="en-GB" w:eastAsia="en-GB"/>
        </w:rPr>
        <w:t>order</w:t>
      </w:r>
      <w:proofErr w:type="gramEnd"/>
    </w:p>
    <w:p w14:paraId="56104C76" w14:textId="77777777" w:rsidR="0019180D" w:rsidRPr="00AA2BCA" w:rsidRDefault="00D8565C" w:rsidP="00D8565C">
      <w:pPr>
        <w:numPr>
          <w:ilvl w:val="0"/>
          <w:numId w:val="5"/>
        </w:numPr>
        <w:shd w:val="clear" w:color="auto" w:fill="FFFFFF"/>
        <w:spacing w:before="100" w:beforeAutospacing="1" w:after="100" w:afterAutospacing="1"/>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Is looked after by the local authority  </w:t>
      </w:r>
    </w:p>
    <w:p w14:paraId="4A523737" w14:textId="77777777" w:rsidR="0019180D" w:rsidRPr="00AA2BCA" w:rsidRDefault="0019180D" w:rsidP="00D8565C">
      <w:pPr>
        <w:shd w:val="clear" w:color="auto" w:fill="FFFFFF"/>
        <w:rPr>
          <w:rFonts w:asciiTheme="minorHAnsi" w:hAnsiTheme="minorHAnsi" w:cs="Arial"/>
          <w:color w:val="1F497D" w:themeColor="text2"/>
          <w:sz w:val="24"/>
          <w:szCs w:val="24"/>
          <w:lang w:val="en-GB" w:eastAsia="en-GB"/>
        </w:rPr>
      </w:pPr>
      <w:r w:rsidRPr="00AA2BCA">
        <w:rPr>
          <w:rFonts w:asciiTheme="minorHAnsi" w:hAnsiTheme="minorHAnsi" w:cs="Arial"/>
          <w:color w:val="1F497D" w:themeColor="text2"/>
          <w:sz w:val="24"/>
          <w:szCs w:val="24"/>
          <w:lang w:val="en-GB" w:eastAsia="en-GB"/>
        </w:rPr>
        <w:t>To see if your eligible please visit: https://emsonline.luton.gov.uk/CitizenPortal_LIVE/Account/Login?ReturnUrl=/CitizenPortal_LIVE/</w:t>
      </w:r>
    </w:p>
    <w:p w14:paraId="4F1D057B" w14:textId="77777777" w:rsidR="00D8565C" w:rsidRPr="0019180D" w:rsidRDefault="00D8565C" w:rsidP="00D8565C">
      <w:pPr>
        <w:ind w:left="140"/>
        <w:rPr>
          <w:rFonts w:asciiTheme="minorHAnsi" w:eastAsia="Arial" w:hAnsiTheme="minorHAnsi" w:cs="Arial"/>
          <w:color w:val="ED1C24"/>
          <w:sz w:val="24"/>
          <w:szCs w:val="24"/>
        </w:rPr>
      </w:pPr>
    </w:p>
    <w:p w14:paraId="27682AFC" w14:textId="77777777" w:rsidR="009F724F" w:rsidRPr="0019180D" w:rsidRDefault="00D8565C" w:rsidP="00D8565C">
      <w:pPr>
        <w:ind w:left="140"/>
        <w:rPr>
          <w:rFonts w:asciiTheme="minorHAnsi" w:eastAsia="Arial" w:hAnsiTheme="minorHAnsi" w:cs="Arial"/>
          <w:color w:val="ED1C24"/>
          <w:sz w:val="24"/>
          <w:szCs w:val="24"/>
        </w:rPr>
      </w:pPr>
      <w:r w:rsidRPr="0019180D">
        <w:rPr>
          <w:rFonts w:asciiTheme="minorHAnsi" w:eastAsia="Arial" w:hAnsiTheme="minorHAnsi" w:cs="Arial"/>
          <w:color w:val="ED1C24"/>
          <w:sz w:val="24"/>
          <w:szCs w:val="24"/>
        </w:rPr>
        <w:t>*The times and sessions outlined above also apply for 2 years old funding.</w:t>
      </w:r>
    </w:p>
    <w:p w14:paraId="6245BD38" w14:textId="77777777" w:rsidR="0019180D" w:rsidRPr="0019180D" w:rsidRDefault="0019180D" w:rsidP="0019180D">
      <w:pPr>
        <w:rPr>
          <w:rFonts w:asciiTheme="minorHAnsi" w:eastAsia="Arial" w:hAnsiTheme="minorHAnsi" w:cs="Arial"/>
          <w:color w:val="ED1C24"/>
          <w:sz w:val="24"/>
          <w:szCs w:val="24"/>
        </w:rPr>
      </w:pPr>
    </w:p>
    <w:p w14:paraId="2878E59C" w14:textId="77777777" w:rsidR="009F724F" w:rsidRPr="0019180D" w:rsidRDefault="009F724F">
      <w:pPr>
        <w:ind w:left="140"/>
        <w:rPr>
          <w:rFonts w:asciiTheme="minorHAnsi" w:eastAsia="Arial" w:hAnsiTheme="minorHAnsi" w:cs="Arial"/>
          <w:color w:val="ED1C24"/>
          <w:sz w:val="24"/>
          <w:szCs w:val="24"/>
        </w:rPr>
      </w:pPr>
    </w:p>
    <w:p w14:paraId="410D6A76" w14:textId="77777777" w:rsidR="009F724F" w:rsidRPr="00AA2BCA" w:rsidRDefault="009F724F" w:rsidP="00043BD5">
      <w:pPr>
        <w:pStyle w:val="ListParagraph"/>
        <w:numPr>
          <w:ilvl w:val="0"/>
          <w:numId w:val="11"/>
        </w:numPr>
        <w:rPr>
          <w:rFonts w:asciiTheme="minorHAnsi" w:eastAsia="Arial" w:hAnsiTheme="minorHAnsi" w:cs="Arial"/>
          <w:b/>
          <w:color w:val="1F497D" w:themeColor="text2"/>
          <w:sz w:val="32"/>
          <w:szCs w:val="24"/>
        </w:rPr>
      </w:pPr>
      <w:r w:rsidRPr="00AA2BCA">
        <w:rPr>
          <w:rFonts w:asciiTheme="minorHAnsi" w:eastAsia="Arial" w:hAnsiTheme="minorHAnsi" w:cs="Arial"/>
          <w:b/>
          <w:color w:val="1F497D" w:themeColor="text2"/>
          <w:sz w:val="32"/>
          <w:szCs w:val="24"/>
        </w:rPr>
        <w:t xml:space="preserve">and </w:t>
      </w:r>
      <w:proofErr w:type="gramStart"/>
      <w:r w:rsidRPr="00AA2BCA">
        <w:rPr>
          <w:rFonts w:asciiTheme="minorHAnsi" w:eastAsia="Arial" w:hAnsiTheme="minorHAnsi" w:cs="Arial"/>
          <w:b/>
          <w:color w:val="1F497D" w:themeColor="text2"/>
          <w:sz w:val="32"/>
          <w:szCs w:val="24"/>
        </w:rPr>
        <w:t>4 year old</w:t>
      </w:r>
      <w:proofErr w:type="gramEnd"/>
      <w:r w:rsidRPr="00AA2BCA">
        <w:rPr>
          <w:rFonts w:asciiTheme="minorHAnsi" w:eastAsia="Arial" w:hAnsiTheme="minorHAnsi" w:cs="Arial"/>
          <w:b/>
          <w:color w:val="1F497D" w:themeColor="text2"/>
          <w:sz w:val="32"/>
          <w:szCs w:val="24"/>
        </w:rPr>
        <w:t xml:space="preserve"> </w:t>
      </w:r>
      <w:r w:rsidR="0019180D" w:rsidRPr="00AA2BCA">
        <w:rPr>
          <w:rFonts w:asciiTheme="minorHAnsi" w:eastAsia="Arial" w:hAnsiTheme="minorHAnsi" w:cs="Arial"/>
          <w:b/>
          <w:color w:val="1F497D" w:themeColor="text2"/>
          <w:sz w:val="32"/>
          <w:szCs w:val="24"/>
        </w:rPr>
        <w:t>funding:</w:t>
      </w:r>
    </w:p>
    <w:p w14:paraId="3ABA1413" w14:textId="77777777" w:rsidR="007A2EC3" w:rsidRPr="00AA2BCA" w:rsidRDefault="007A2EC3" w:rsidP="007A2EC3">
      <w:pPr>
        <w:pStyle w:val="ListParagraph"/>
        <w:rPr>
          <w:rFonts w:asciiTheme="minorHAnsi" w:eastAsia="Arial" w:hAnsiTheme="minorHAnsi" w:cs="Arial"/>
          <w:b/>
          <w:color w:val="1F497D" w:themeColor="text2"/>
          <w:sz w:val="24"/>
          <w:szCs w:val="24"/>
        </w:rPr>
      </w:pPr>
      <w:r w:rsidRPr="00AA2BCA">
        <w:rPr>
          <w:rFonts w:asciiTheme="minorHAnsi" w:eastAsia="Arial" w:hAnsiTheme="minorHAnsi" w:cs="Arial"/>
          <w:b/>
          <w:color w:val="1F497D" w:themeColor="text2"/>
          <w:sz w:val="24"/>
          <w:szCs w:val="24"/>
        </w:rPr>
        <w:t>15 hours</w:t>
      </w:r>
      <w:r w:rsidR="00043BD5" w:rsidRPr="00AA2BCA">
        <w:rPr>
          <w:rFonts w:asciiTheme="minorHAnsi" w:eastAsia="Arial" w:hAnsiTheme="minorHAnsi" w:cs="Arial"/>
          <w:b/>
          <w:color w:val="1F497D" w:themeColor="text2"/>
          <w:sz w:val="24"/>
          <w:szCs w:val="24"/>
        </w:rPr>
        <w:t>:</w:t>
      </w:r>
    </w:p>
    <w:p w14:paraId="0FA0E343" w14:textId="77777777" w:rsidR="0019180D" w:rsidRPr="00AA2BCA" w:rsidRDefault="0019180D" w:rsidP="0019180D">
      <w:pPr>
        <w:numPr>
          <w:ilvl w:val="0"/>
          <w:numId w:val="8"/>
        </w:numPr>
        <w:rPr>
          <w:rFonts w:asciiTheme="minorHAnsi" w:eastAsia="Arial" w:hAnsiTheme="minorHAnsi" w:cs="Arial"/>
          <w:color w:val="1F497D" w:themeColor="text2"/>
          <w:sz w:val="24"/>
          <w:szCs w:val="24"/>
          <w:lang w:val="en-GB"/>
        </w:rPr>
      </w:pPr>
      <w:r w:rsidRPr="00AA2BCA">
        <w:rPr>
          <w:rFonts w:asciiTheme="minorHAnsi" w:eastAsia="Arial" w:hAnsiTheme="minorHAnsi" w:cs="Arial"/>
          <w:bCs/>
          <w:color w:val="1F497D" w:themeColor="text2"/>
          <w:sz w:val="24"/>
          <w:szCs w:val="24"/>
          <w:lang w:val="en-GB"/>
        </w:rPr>
        <w:t>F</w:t>
      </w:r>
      <w:r w:rsidR="00C76442" w:rsidRPr="00AA2BCA">
        <w:rPr>
          <w:rFonts w:asciiTheme="minorHAnsi" w:eastAsia="Arial" w:hAnsiTheme="minorHAnsi" w:cs="Arial"/>
          <w:bCs/>
          <w:color w:val="1F497D" w:themeColor="text2"/>
          <w:sz w:val="24"/>
          <w:szCs w:val="24"/>
          <w:lang w:val="en-GB"/>
        </w:rPr>
        <w:t>or all families</w:t>
      </w:r>
      <w:r w:rsidRPr="00AA2BCA">
        <w:rPr>
          <w:rFonts w:asciiTheme="minorHAnsi" w:eastAsia="Arial" w:hAnsiTheme="minorHAnsi" w:cs="Arial"/>
          <w:color w:val="1F497D" w:themeColor="text2"/>
          <w:sz w:val="24"/>
          <w:szCs w:val="24"/>
          <w:lang w:val="en-GB"/>
        </w:rPr>
        <w:t> </w:t>
      </w:r>
      <w:r w:rsidRPr="00AA2BCA">
        <w:rPr>
          <w:rFonts w:asciiTheme="minorHAnsi" w:eastAsia="Arial" w:hAnsiTheme="minorHAnsi" w:cs="Arial"/>
          <w:bCs/>
          <w:color w:val="1F497D" w:themeColor="text2"/>
          <w:sz w:val="24"/>
          <w:szCs w:val="24"/>
          <w:lang w:val="en-GB"/>
        </w:rPr>
        <w:t>in England</w:t>
      </w:r>
      <w:r w:rsidRPr="00AA2BCA">
        <w:rPr>
          <w:rFonts w:asciiTheme="minorHAnsi" w:eastAsia="Arial" w:hAnsiTheme="minorHAnsi" w:cs="Arial"/>
          <w:color w:val="1F497D" w:themeColor="text2"/>
          <w:sz w:val="24"/>
          <w:szCs w:val="24"/>
          <w:lang w:val="en-GB"/>
        </w:rPr>
        <w:t xml:space="preserve"> with </w:t>
      </w:r>
      <w:r w:rsidRPr="00AA2BCA">
        <w:rPr>
          <w:rFonts w:asciiTheme="minorHAnsi" w:eastAsia="Arial" w:hAnsiTheme="minorHAnsi" w:cs="Arial"/>
          <w:bCs/>
          <w:color w:val="1F497D" w:themeColor="text2"/>
          <w:sz w:val="24"/>
          <w:szCs w:val="24"/>
          <w:lang w:val="en-GB"/>
        </w:rPr>
        <w:t>3 and 4-year-old children</w:t>
      </w:r>
    </w:p>
    <w:p w14:paraId="2A3B4A52" w14:textId="77777777" w:rsidR="0019180D" w:rsidRPr="00AA2BCA" w:rsidRDefault="0019180D" w:rsidP="007A2EC3">
      <w:pPr>
        <w:numPr>
          <w:ilvl w:val="0"/>
          <w:numId w:val="8"/>
        </w:numPr>
        <w:rPr>
          <w:rFonts w:asciiTheme="minorHAnsi" w:eastAsia="Arial" w:hAnsiTheme="minorHAnsi" w:cs="Arial"/>
          <w:color w:val="1F497D" w:themeColor="text2"/>
          <w:sz w:val="24"/>
          <w:szCs w:val="24"/>
          <w:lang w:val="en-GB"/>
        </w:rPr>
      </w:pPr>
      <w:r w:rsidRPr="00AA2BCA">
        <w:rPr>
          <w:rFonts w:asciiTheme="minorHAnsi" w:eastAsia="Arial" w:hAnsiTheme="minorHAnsi" w:cs="Arial"/>
          <w:bCs/>
          <w:color w:val="1F497D" w:themeColor="text2"/>
          <w:sz w:val="24"/>
          <w:szCs w:val="24"/>
          <w:lang w:val="en-GB"/>
        </w:rPr>
        <w:t>15 hours of free childcare</w:t>
      </w:r>
      <w:r w:rsidRPr="00AA2BCA">
        <w:rPr>
          <w:rFonts w:asciiTheme="minorHAnsi" w:eastAsia="Arial" w:hAnsiTheme="minorHAnsi" w:cs="Arial"/>
          <w:color w:val="1F497D" w:themeColor="text2"/>
          <w:sz w:val="24"/>
          <w:szCs w:val="24"/>
          <w:lang w:val="en-GB"/>
        </w:rPr>
        <w:t> or early education for </w:t>
      </w:r>
      <w:r w:rsidRPr="00AA2BCA">
        <w:rPr>
          <w:rFonts w:asciiTheme="minorHAnsi" w:eastAsia="Arial" w:hAnsiTheme="minorHAnsi" w:cs="Arial"/>
          <w:bCs/>
          <w:color w:val="1F497D" w:themeColor="text2"/>
          <w:sz w:val="24"/>
          <w:szCs w:val="24"/>
          <w:lang w:val="en-GB"/>
        </w:rPr>
        <w:t>38 weeks</w:t>
      </w:r>
      <w:r w:rsidR="007A2EC3" w:rsidRPr="00AA2BCA">
        <w:rPr>
          <w:rFonts w:asciiTheme="minorHAnsi" w:eastAsia="Arial" w:hAnsiTheme="minorHAnsi" w:cs="Arial"/>
          <w:bCs/>
          <w:color w:val="1F497D" w:themeColor="text2"/>
          <w:sz w:val="24"/>
          <w:szCs w:val="24"/>
          <w:lang w:val="en-GB"/>
        </w:rPr>
        <w:t xml:space="preserve">, </w:t>
      </w:r>
      <w:r w:rsidR="007A2EC3" w:rsidRPr="00AA2BCA">
        <w:rPr>
          <w:rFonts w:asciiTheme="minorHAnsi" w:eastAsia="Arial" w:hAnsiTheme="minorHAnsi" w:cs="Arial"/>
          <w:bCs/>
          <w:color w:val="1F497D" w:themeColor="text2"/>
          <w:sz w:val="24"/>
          <w:szCs w:val="24"/>
        </w:rPr>
        <w:t>from 1 January,</w:t>
      </w:r>
      <w:r w:rsidR="007A2EC3" w:rsidRPr="00AA2BCA">
        <w:rPr>
          <w:rFonts w:asciiTheme="minorHAnsi" w:eastAsia="Arial" w:hAnsiTheme="minorHAnsi" w:cs="Arial"/>
          <w:color w:val="1F497D" w:themeColor="text2"/>
          <w:sz w:val="24"/>
          <w:szCs w:val="24"/>
          <w:lang w:val="en-GB"/>
        </w:rPr>
        <w:t xml:space="preserve"> </w:t>
      </w:r>
      <w:r w:rsidR="007A2EC3" w:rsidRPr="00AA2BCA">
        <w:rPr>
          <w:rFonts w:asciiTheme="minorHAnsi" w:eastAsia="Arial" w:hAnsiTheme="minorHAnsi" w:cs="Arial"/>
          <w:bCs/>
          <w:color w:val="1F497D" w:themeColor="text2"/>
          <w:sz w:val="24"/>
          <w:szCs w:val="24"/>
        </w:rPr>
        <w:t>1 April or 1 September following your child's 3rd birthday.</w:t>
      </w:r>
    </w:p>
    <w:p w14:paraId="3F9F027B" w14:textId="77777777" w:rsidR="0019180D" w:rsidRPr="00AA2BCA" w:rsidRDefault="0019180D" w:rsidP="0019180D">
      <w:pPr>
        <w:numPr>
          <w:ilvl w:val="0"/>
          <w:numId w:val="8"/>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A total of </w:t>
      </w:r>
      <w:r w:rsidRPr="00AA2BCA">
        <w:rPr>
          <w:rFonts w:asciiTheme="minorHAnsi" w:eastAsia="Arial" w:hAnsiTheme="minorHAnsi" w:cs="Arial"/>
          <w:bCs/>
          <w:color w:val="1F497D" w:themeColor="text2"/>
          <w:sz w:val="24"/>
          <w:szCs w:val="24"/>
          <w:lang w:val="en-GB"/>
        </w:rPr>
        <w:t>570 hours per year</w:t>
      </w:r>
      <w:r w:rsidRPr="00AA2BCA">
        <w:rPr>
          <w:rFonts w:asciiTheme="minorHAnsi" w:eastAsia="Arial" w:hAnsiTheme="minorHAnsi" w:cs="Arial"/>
          <w:color w:val="1F497D" w:themeColor="text2"/>
          <w:sz w:val="24"/>
          <w:szCs w:val="24"/>
          <w:lang w:val="en-GB"/>
        </w:rPr>
        <w:t>, that you can use flexibly with one or more childcare provider</w:t>
      </w:r>
    </w:p>
    <w:p w14:paraId="522F0897" w14:textId="77777777" w:rsidR="0019180D" w:rsidRPr="00AA2BCA" w:rsidRDefault="007A2EC3" w:rsidP="0019180D">
      <w:pPr>
        <w:numPr>
          <w:ilvl w:val="0"/>
          <w:numId w:val="8"/>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We will allow you to stretch the hours over the 50 weeks we are open</w:t>
      </w:r>
    </w:p>
    <w:p w14:paraId="716975E0" w14:textId="77777777" w:rsidR="007A2EC3" w:rsidRPr="00AA2BCA" w:rsidRDefault="007A2EC3" w:rsidP="007A2EC3">
      <w:pPr>
        <w:ind w:left="360"/>
        <w:rPr>
          <w:rFonts w:asciiTheme="minorHAnsi" w:eastAsia="Arial" w:hAnsiTheme="minorHAnsi" w:cs="Arial"/>
          <w:b/>
          <w:color w:val="1F497D" w:themeColor="text2"/>
          <w:sz w:val="24"/>
          <w:szCs w:val="24"/>
          <w:lang w:val="en-GB"/>
        </w:rPr>
      </w:pPr>
      <w:r w:rsidRPr="00AA2BCA">
        <w:rPr>
          <w:rFonts w:asciiTheme="minorHAnsi" w:eastAsia="Arial" w:hAnsiTheme="minorHAnsi" w:cs="Arial"/>
          <w:b/>
          <w:color w:val="1F497D" w:themeColor="text2"/>
          <w:sz w:val="24"/>
          <w:szCs w:val="24"/>
          <w:lang w:val="en-GB"/>
        </w:rPr>
        <w:t>What isn't covered?</w:t>
      </w:r>
    </w:p>
    <w:p w14:paraId="75DBF73A" w14:textId="77777777" w:rsidR="007A2EC3" w:rsidRPr="00AA2BCA" w:rsidRDefault="007A2EC3" w:rsidP="007A2EC3">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The 15 hours free childcare/early education offer does not cover the costs of meals, </w:t>
      </w:r>
      <w:r w:rsidR="00C76442" w:rsidRPr="00AA2BCA">
        <w:rPr>
          <w:rFonts w:asciiTheme="minorHAnsi" w:eastAsia="Arial" w:hAnsiTheme="minorHAnsi" w:cs="Arial"/>
          <w:color w:val="1F497D" w:themeColor="text2"/>
          <w:sz w:val="24"/>
          <w:szCs w:val="24"/>
          <w:lang w:val="en-GB"/>
        </w:rPr>
        <w:t>other consumables,</w:t>
      </w:r>
    </w:p>
    <w:p w14:paraId="12A858CB" w14:textId="77777777" w:rsidR="00C76442" w:rsidRPr="00AA2BCA" w:rsidRDefault="007A2EC3" w:rsidP="007A2EC3">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additional hours or additional activities (such as trips). We may charge a fee for these additions. If you choose </w:t>
      </w:r>
    </w:p>
    <w:p w14:paraId="5F632CCD" w14:textId="77777777" w:rsidR="00C76442" w:rsidRPr="00AA2BCA" w:rsidRDefault="007A2EC3" w:rsidP="007A2EC3">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to pay for these you will receive a contact of terms and conditions which must be adhered to. However, you </w:t>
      </w:r>
    </w:p>
    <w:p w14:paraId="7ABA9221" w14:textId="77777777" w:rsidR="007A2EC3" w:rsidRPr="00AA2BCA" w:rsidRDefault="007A2EC3" w:rsidP="007A2EC3">
      <w:pPr>
        <w:ind w:left="360"/>
        <w:rPr>
          <w:rFonts w:asciiTheme="minorHAnsi" w:eastAsia="Arial" w:hAnsiTheme="minorHAnsi" w:cs="Arial"/>
          <w:color w:val="1F497D" w:themeColor="text2"/>
          <w:sz w:val="24"/>
          <w:szCs w:val="24"/>
          <w:lang w:val="en-GB"/>
        </w:rPr>
      </w:pPr>
      <w:proofErr w:type="gramStart"/>
      <w:r w:rsidRPr="00AA2BCA">
        <w:rPr>
          <w:rFonts w:asciiTheme="minorHAnsi" w:eastAsia="Arial" w:hAnsiTheme="minorHAnsi" w:cs="Arial"/>
          <w:color w:val="1F497D" w:themeColor="text2"/>
          <w:sz w:val="24"/>
          <w:szCs w:val="24"/>
          <w:lang w:val="en-GB"/>
        </w:rPr>
        <w:t>are not be</w:t>
      </w:r>
      <w:proofErr w:type="gramEnd"/>
      <w:r w:rsidRPr="00AA2BCA">
        <w:rPr>
          <w:rFonts w:asciiTheme="minorHAnsi" w:eastAsia="Arial" w:hAnsiTheme="minorHAnsi" w:cs="Arial"/>
          <w:color w:val="1F497D" w:themeColor="text2"/>
          <w:sz w:val="24"/>
          <w:szCs w:val="24"/>
          <w:lang w:val="en-GB"/>
        </w:rPr>
        <w:t xml:space="preserve"> required to pay any fee as a condition of taking up a 15 hours place.</w:t>
      </w:r>
    </w:p>
    <w:p w14:paraId="6284FE23" w14:textId="77777777" w:rsidR="00043BD5" w:rsidRPr="00AA2BCA" w:rsidRDefault="00043BD5" w:rsidP="007A2EC3">
      <w:pPr>
        <w:ind w:left="360"/>
        <w:rPr>
          <w:rFonts w:asciiTheme="minorHAnsi" w:eastAsia="Arial" w:hAnsiTheme="minorHAnsi" w:cs="Arial"/>
          <w:color w:val="1F497D" w:themeColor="text2"/>
          <w:sz w:val="24"/>
          <w:szCs w:val="24"/>
          <w:lang w:val="en-GB"/>
        </w:rPr>
      </w:pPr>
    </w:p>
    <w:p w14:paraId="23167230" w14:textId="77777777" w:rsidR="00043BD5" w:rsidRPr="00AA2BCA" w:rsidRDefault="00043BD5" w:rsidP="007A2EC3">
      <w:pPr>
        <w:ind w:left="360"/>
        <w:rPr>
          <w:rFonts w:asciiTheme="minorHAnsi" w:eastAsia="Arial" w:hAnsiTheme="minorHAnsi" w:cs="Arial"/>
          <w:color w:val="1F497D" w:themeColor="text2"/>
          <w:sz w:val="24"/>
          <w:szCs w:val="24"/>
          <w:lang w:val="en-GB"/>
        </w:rPr>
      </w:pPr>
    </w:p>
    <w:p w14:paraId="2F275D60" w14:textId="77777777" w:rsidR="00043BD5" w:rsidRPr="00AA2BCA" w:rsidRDefault="00043BD5" w:rsidP="007A2EC3">
      <w:pPr>
        <w:ind w:left="360"/>
        <w:rPr>
          <w:rFonts w:asciiTheme="minorHAnsi" w:eastAsia="Arial" w:hAnsiTheme="minorHAnsi" w:cs="Arial"/>
          <w:b/>
          <w:color w:val="1F497D" w:themeColor="text2"/>
          <w:sz w:val="24"/>
          <w:szCs w:val="24"/>
          <w:lang w:val="en-GB"/>
        </w:rPr>
      </w:pPr>
      <w:r w:rsidRPr="00AA2BCA">
        <w:rPr>
          <w:rFonts w:asciiTheme="minorHAnsi" w:eastAsia="Arial" w:hAnsiTheme="minorHAnsi" w:cs="Arial"/>
          <w:b/>
          <w:noProof/>
          <w:color w:val="1F497D" w:themeColor="text2"/>
          <w:sz w:val="24"/>
          <w:szCs w:val="24"/>
          <w:lang w:val="en-GB" w:eastAsia="en-GB"/>
        </w:rPr>
        <mc:AlternateContent>
          <mc:Choice Requires="wps">
            <w:drawing>
              <wp:anchor distT="0" distB="0" distL="114300" distR="114300" simplePos="0" relativeHeight="251677184" behindDoc="0" locked="0" layoutInCell="1" allowOverlap="1" wp14:anchorId="51F24334" wp14:editId="560905EB">
                <wp:simplePos x="0" y="0"/>
                <wp:positionH relativeFrom="column">
                  <wp:posOffset>5165725</wp:posOffset>
                </wp:positionH>
                <wp:positionV relativeFrom="paragraph">
                  <wp:posOffset>141606</wp:posOffset>
                </wp:positionV>
                <wp:extent cx="1924050" cy="1162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2405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C380E" w14:textId="77777777" w:rsidR="0056624F" w:rsidRDefault="0056624F">
                            <w:r>
                              <w:rPr>
                                <w:noProof/>
                                <w:lang w:val="en-GB" w:eastAsia="en-GB"/>
                              </w:rPr>
                              <w:drawing>
                                <wp:inline distT="0" distB="0" distL="0" distR="0" wp14:anchorId="724C99EA" wp14:editId="7FB98BAF">
                                  <wp:extent cx="1734820" cy="1261054"/>
                                  <wp:effectExtent l="0" t="0" r="0" b="0"/>
                                  <wp:docPr id="7" name="Picture 7" descr="https://tse1.mm.bing.net/th?id=OIP.X-3hwTwmak_rYv5gZGNiZwAAAA&amp;pid=Api&amp;P=0&amp;w=249&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X-3hwTwmak_rYv5gZGNiZwAAAA&amp;pid=Api&amp;P=0&amp;w=249&amp;h=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4820" cy="12610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24334" id="Text Box 6" o:spid="_x0000_s1027" type="#_x0000_t202" style="position:absolute;left:0;text-align:left;margin-left:406.75pt;margin-top:11.15pt;width:151.5pt;height:91.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" fillcolor="white [3201]" stroked="f" strokeweight=".5pt">
                <v:textbox>
                  <w:txbxContent>
                    <w:p w14:paraId="6F7C380E" w14:textId="77777777" w:rsidR="0056624F" w:rsidRDefault="0056624F">
                      <w:r>
                        <w:rPr>
                          <w:noProof/>
                          <w:lang w:val="en-GB" w:eastAsia="en-GB"/>
                        </w:rPr>
                        <w:drawing>
                          <wp:inline distT="0" distB="0" distL="0" distR="0" wp14:anchorId="724C99EA" wp14:editId="7FB98BAF">
                            <wp:extent cx="1734820" cy="1261054"/>
                            <wp:effectExtent l="0" t="0" r="0" b="0"/>
                            <wp:docPr id="7" name="Picture 7" descr="https://tse1.mm.bing.net/th?id=OIP.X-3hwTwmak_rYv5gZGNiZwAAAA&amp;pid=Api&amp;P=0&amp;w=249&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X-3hwTwmak_rYv5gZGNiZwAAAA&amp;pid=Api&amp;P=0&amp;w=249&amp;h=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4820" cy="1261054"/>
                                    </a:xfrm>
                                    <a:prstGeom prst="rect">
                                      <a:avLst/>
                                    </a:prstGeom>
                                    <a:noFill/>
                                    <a:ln>
                                      <a:noFill/>
                                    </a:ln>
                                  </pic:spPr>
                                </pic:pic>
                              </a:graphicData>
                            </a:graphic>
                          </wp:inline>
                        </w:drawing>
                      </w:r>
                    </w:p>
                  </w:txbxContent>
                </v:textbox>
              </v:shape>
            </w:pict>
          </mc:Fallback>
        </mc:AlternateContent>
      </w:r>
      <w:r w:rsidRPr="00AA2BCA">
        <w:rPr>
          <w:rFonts w:asciiTheme="minorHAnsi" w:eastAsia="Arial" w:hAnsiTheme="minorHAnsi" w:cs="Arial"/>
          <w:b/>
          <w:color w:val="1F497D" w:themeColor="text2"/>
          <w:sz w:val="24"/>
          <w:szCs w:val="24"/>
          <w:lang w:val="en-GB"/>
        </w:rPr>
        <w:t>30 Hours:</w:t>
      </w:r>
    </w:p>
    <w:p w14:paraId="1435FFB9" w14:textId="77777777" w:rsidR="00043BD5" w:rsidRPr="00AA2BCA" w:rsidRDefault="00043BD5" w:rsidP="00C76442">
      <w:pPr>
        <w:pStyle w:val="ListParagraph"/>
        <w:numPr>
          <w:ilvl w:val="0"/>
          <w:numId w:val="13"/>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For </w:t>
      </w:r>
      <w:r w:rsidRPr="00AA2BCA">
        <w:rPr>
          <w:rFonts w:asciiTheme="minorHAnsi" w:eastAsia="Arial" w:hAnsiTheme="minorHAnsi" w:cs="Arial"/>
          <w:bCs/>
          <w:color w:val="1F497D" w:themeColor="text2"/>
          <w:sz w:val="24"/>
          <w:szCs w:val="24"/>
          <w:lang w:val="en-GB"/>
        </w:rPr>
        <w:t>working</w:t>
      </w:r>
      <w:r w:rsidRPr="00AA2BCA">
        <w:rPr>
          <w:rFonts w:asciiTheme="minorHAnsi" w:eastAsia="Arial" w:hAnsiTheme="minorHAnsi" w:cs="Arial"/>
          <w:color w:val="1F497D" w:themeColor="text2"/>
          <w:sz w:val="24"/>
          <w:szCs w:val="24"/>
          <w:lang w:val="en-GB"/>
        </w:rPr>
        <w:t> families </w:t>
      </w:r>
      <w:r w:rsidRPr="00AA2BCA">
        <w:rPr>
          <w:rFonts w:asciiTheme="minorHAnsi" w:eastAsia="Arial" w:hAnsiTheme="minorHAnsi" w:cs="Arial"/>
          <w:bCs/>
          <w:color w:val="1F497D" w:themeColor="text2"/>
          <w:sz w:val="24"/>
          <w:szCs w:val="24"/>
          <w:lang w:val="en-GB"/>
        </w:rPr>
        <w:t>in England</w:t>
      </w:r>
    </w:p>
    <w:p w14:paraId="76A0197F" w14:textId="77777777" w:rsidR="00043BD5" w:rsidRPr="00AA2BCA" w:rsidRDefault="00043BD5" w:rsidP="00043BD5">
      <w:pPr>
        <w:numPr>
          <w:ilvl w:val="0"/>
          <w:numId w:val="12"/>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With </w:t>
      </w:r>
      <w:r w:rsidRPr="00AA2BCA">
        <w:rPr>
          <w:rFonts w:asciiTheme="minorHAnsi" w:eastAsia="Arial" w:hAnsiTheme="minorHAnsi" w:cs="Arial"/>
          <w:bCs/>
          <w:color w:val="1F497D" w:themeColor="text2"/>
          <w:sz w:val="24"/>
          <w:szCs w:val="24"/>
          <w:lang w:val="en-GB"/>
        </w:rPr>
        <w:t>3 and 4-year-old children</w:t>
      </w:r>
    </w:p>
    <w:p w14:paraId="76FF0D4D" w14:textId="77777777" w:rsidR="00043BD5" w:rsidRPr="00AA2BCA" w:rsidRDefault="00043BD5" w:rsidP="00043BD5">
      <w:pPr>
        <w:numPr>
          <w:ilvl w:val="0"/>
          <w:numId w:val="12"/>
        </w:numPr>
        <w:rPr>
          <w:rFonts w:asciiTheme="minorHAnsi" w:eastAsia="Arial" w:hAnsiTheme="minorHAnsi" w:cs="Arial"/>
          <w:color w:val="1F497D" w:themeColor="text2"/>
          <w:sz w:val="24"/>
          <w:szCs w:val="24"/>
          <w:lang w:val="en-GB"/>
        </w:rPr>
      </w:pPr>
      <w:r w:rsidRPr="00AA2BCA">
        <w:rPr>
          <w:rFonts w:asciiTheme="minorHAnsi" w:eastAsia="Arial" w:hAnsiTheme="minorHAnsi" w:cs="Arial"/>
          <w:bCs/>
          <w:color w:val="1F497D" w:themeColor="text2"/>
          <w:sz w:val="24"/>
          <w:szCs w:val="24"/>
          <w:lang w:val="en-GB"/>
        </w:rPr>
        <w:t>30 hours</w:t>
      </w:r>
      <w:r w:rsidRPr="00AA2BCA">
        <w:rPr>
          <w:rFonts w:asciiTheme="minorHAnsi" w:eastAsia="Arial" w:hAnsiTheme="minorHAnsi" w:cs="Arial"/>
          <w:color w:val="1F497D" w:themeColor="text2"/>
          <w:sz w:val="24"/>
          <w:szCs w:val="24"/>
          <w:lang w:val="en-GB"/>
        </w:rPr>
        <w:t> </w:t>
      </w:r>
      <w:r w:rsidRPr="00AA2BCA">
        <w:rPr>
          <w:rFonts w:asciiTheme="minorHAnsi" w:eastAsia="Arial" w:hAnsiTheme="minorHAnsi" w:cs="Arial"/>
          <w:bCs/>
          <w:color w:val="1F497D" w:themeColor="text2"/>
          <w:sz w:val="24"/>
          <w:szCs w:val="24"/>
          <w:lang w:val="en-GB"/>
        </w:rPr>
        <w:t>of free childcare</w:t>
      </w:r>
      <w:r w:rsidRPr="00AA2BCA">
        <w:rPr>
          <w:rFonts w:asciiTheme="minorHAnsi" w:eastAsia="Arial" w:hAnsiTheme="minorHAnsi" w:cs="Arial"/>
          <w:color w:val="1F497D" w:themeColor="text2"/>
          <w:sz w:val="24"/>
          <w:szCs w:val="24"/>
          <w:lang w:val="en-GB"/>
        </w:rPr>
        <w:t> or early education for </w:t>
      </w:r>
      <w:r w:rsidRPr="00AA2BCA">
        <w:rPr>
          <w:rFonts w:asciiTheme="minorHAnsi" w:eastAsia="Arial" w:hAnsiTheme="minorHAnsi" w:cs="Arial"/>
          <w:bCs/>
          <w:color w:val="1F497D" w:themeColor="text2"/>
          <w:sz w:val="24"/>
          <w:szCs w:val="24"/>
          <w:lang w:val="en-GB"/>
        </w:rPr>
        <w:t>38 weeks</w:t>
      </w:r>
    </w:p>
    <w:p w14:paraId="31AE4007" w14:textId="77777777" w:rsidR="00043BD5" w:rsidRPr="00AA2BCA" w:rsidRDefault="00043BD5" w:rsidP="00043BD5">
      <w:pPr>
        <w:numPr>
          <w:ilvl w:val="0"/>
          <w:numId w:val="12"/>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A total of </w:t>
      </w:r>
      <w:r w:rsidRPr="00AA2BCA">
        <w:rPr>
          <w:rFonts w:asciiTheme="minorHAnsi" w:eastAsia="Arial" w:hAnsiTheme="minorHAnsi" w:cs="Arial"/>
          <w:bCs/>
          <w:color w:val="1F497D" w:themeColor="text2"/>
          <w:sz w:val="24"/>
          <w:szCs w:val="24"/>
          <w:lang w:val="en-GB"/>
        </w:rPr>
        <w:t>1,140 hours per year</w:t>
      </w:r>
      <w:r w:rsidRPr="00AA2BCA">
        <w:rPr>
          <w:rFonts w:asciiTheme="minorHAnsi" w:eastAsia="Arial" w:hAnsiTheme="minorHAnsi" w:cs="Arial"/>
          <w:color w:val="1F497D" w:themeColor="text2"/>
          <w:sz w:val="24"/>
          <w:szCs w:val="24"/>
          <w:lang w:val="en-GB"/>
        </w:rPr>
        <w:t>, that you can use flexibly with one or more</w:t>
      </w:r>
      <w:r w:rsidRPr="00AA2BCA">
        <w:rPr>
          <w:rFonts w:asciiTheme="minorHAnsi" w:eastAsia="Arial" w:hAnsiTheme="minorHAnsi" w:cs="Arial"/>
          <w:color w:val="1F497D" w:themeColor="text2"/>
          <w:sz w:val="24"/>
          <w:szCs w:val="24"/>
          <w:lang w:val="en-GB"/>
        </w:rPr>
        <w:br/>
        <w:t>childcare provider</w:t>
      </w:r>
    </w:p>
    <w:p w14:paraId="04DB2C88" w14:textId="77777777" w:rsidR="00043BD5" w:rsidRPr="00AA2BCA" w:rsidRDefault="00C76442" w:rsidP="00043BD5">
      <w:pPr>
        <w:numPr>
          <w:ilvl w:val="0"/>
          <w:numId w:val="12"/>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We</w:t>
      </w:r>
      <w:r w:rsidR="00043BD5" w:rsidRPr="00AA2BCA">
        <w:rPr>
          <w:rFonts w:asciiTheme="minorHAnsi" w:eastAsia="Arial" w:hAnsiTheme="minorHAnsi" w:cs="Arial"/>
          <w:color w:val="1F497D" w:themeColor="text2"/>
          <w:sz w:val="24"/>
          <w:szCs w:val="24"/>
          <w:lang w:val="en-GB"/>
        </w:rPr>
        <w:t xml:space="preserve"> will allow </w:t>
      </w:r>
      <w:proofErr w:type="gramStart"/>
      <w:r w:rsidR="00043BD5" w:rsidRPr="00AA2BCA">
        <w:rPr>
          <w:rFonts w:asciiTheme="minorHAnsi" w:eastAsia="Arial" w:hAnsiTheme="minorHAnsi" w:cs="Arial"/>
          <w:color w:val="1F497D" w:themeColor="text2"/>
          <w:sz w:val="24"/>
          <w:szCs w:val="24"/>
          <w:lang w:val="en-GB"/>
        </w:rPr>
        <w:t>you  to</w:t>
      </w:r>
      <w:proofErr w:type="gramEnd"/>
      <w:r w:rsidR="00043BD5" w:rsidRPr="00AA2BCA">
        <w:rPr>
          <w:rFonts w:asciiTheme="minorHAnsi" w:eastAsia="Arial" w:hAnsiTheme="minorHAnsi" w:cs="Arial"/>
          <w:color w:val="1F497D" w:themeColor="text2"/>
          <w:sz w:val="24"/>
          <w:szCs w:val="24"/>
          <w:lang w:val="en-GB"/>
        </w:rPr>
        <w:t xml:space="preserve"> ‘stretch’ </w:t>
      </w:r>
      <w:r w:rsidRPr="00AA2BCA">
        <w:rPr>
          <w:rFonts w:asciiTheme="minorHAnsi" w:eastAsia="Arial" w:hAnsiTheme="minorHAnsi" w:cs="Arial"/>
          <w:color w:val="1F497D" w:themeColor="text2"/>
          <w:sz w:val="24"/>
          <w:szCs w:val="24"/>
          <w:lang w:val="en-GB"/>
        </w:rPr>
        <w:t>the hours over the 50</w:t>
      </w:r>
      <w:r w:rsidR="00043BD5" w:rsidRPr="00AA2BCA">
        <w:rPr>
          <w:rFonts w:asciiTheme="minorHAnsi" w:eastAsia="Arial" w:hAnsiTheme="minorHAnsi" w:cs="Arial"/>
          <w:color w:val="1F497D" w:themeColor="text2"/>
          <w:sz w:val="24"/>
          <w:szCs w:val="24"/>
          <w:lang w:val="en-GB"/>
        </w:rPr>
        <w:t xml:space="preserve"> weeks</w:t>
      </w:r>
      <w:r w:rsidRPr="00AA2BCA">
        <w:rPr>
          <w:rFonts w:asciiTheme="minorHAnsi" w:eastAsia="Arial" w:hAnsiTheme="minorHAnsi" w:cs="Arial"/>
          <w:color w:val="1F497D" w:themeColor="text2"/>
          <w:sz w:val="24"/>
          <w:szCs w:val="24"/>
          <w:lang w:val="en-GB"/>
        </w:rPr>
        <w:t xml:space="preserve"> we are open</w:t>
      </w:r>
    </w:p>
    <w:p w14:paraId="674804AB" w14:textId="77777777" w:rsidR="00C76442" w:rsidRPr="00AA2BCA" w:rsidRDefault="00C76442" w:rsidP="00C76442">
      <w:pPr>
        <w:ind w:left="360"/>
        <w:rPr>
          <w:rFonts w:asciiTheme="minorHAnsi" w:eastAsia="Arial" w:hAnsiTheme="minorHAnsi" w:cs="Arial"/>
          <w:b/>
          <w:color w:val="1F497D" w:themeColor="text2"/>
          <w:sz w:val="24"/>
          <w:szCs w:val="24"/>
          <w:lang w:val="en-GB"/>
        </w:rPr>
      </w:pPr>
      <w:r w:rsidRPr="00AA2BCA">
        <w:rPr>
          <w:rFonts w:asciiTheme="minorHAnsi" w:eastAsia="Arial" w:hAnsiTheme="minorHAnsi" w:cs="Arial"/>
          <w:b/>
          <w:color w:val="1F497D" w:themeColor="text2"/>
          <w:sz w:val="24"/>
          <w:szCs w:val="24"/>
          <w:lang w:val="en-GB"/>
        </w:rPr>
        <w:t>Am I eligible?</w:t>
      </w:r>
    </w:p>
    <w:p w14:paraId="50E7F4DA"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You, and any partner, must each expect to earn (on average) at least £131 per week (equal to 16 hours at the National Minimum or Living Wage). </w:t>
      </w:r>
    </w:p>
    <w:p w14:paraId="6DA93C23"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If you, or your partner, are on maternity, paternity or adoption leave, or you're unable to work because </w:t>
      </w:r>
      <w:proofErr w:type="gramStart"/>
      <w:r w:rsidRPr="00AA2BCA">
        <w:rPr>
          <w:rFonts w:asciiTheme="minorHAnsi" w:eastAsia="Arial" w:hAnsiTheme="minorHAnsi" w:cs="Arial"/>
          <w:color w:val="1F497D" w:themeColor="text2"/>
          <w:sz w:val="24"/>
          <w:szCs w:val="24"/>
          <w:lang w:val="en-GB"/>
        </w:rPr>
        <w:t>you</w:t>
      </w:r>
      <w:proofErr w:type="gramEnd"/>
      <w:r w:rsidRPr="00AA2BCA">
        <w:rPr>
          <w:rFonts w:asciiTheme="minorHAnsi" w:eastAsia="Arial" w:hAnsiTheme="minorHAnsi" w:cs="Arial"/>
          <w:color w:val="1F497D" w:themeColor="text2"/>
          <w:sz w:val="24"/>
          <w:szCs w:val="24"/>
          <w:lang w:val="en-GB"/>
        </w:rPr>
        <w:t xml:space="preserve"> </w:t>
      </w:r>
    </w:p>
    <w:p w14:paraId="10750EF7"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are disabled or have caring responsibilities, you could still be eligible.</w:t>
      </w:r>
    </w:p>
    <w:p w14:paraId="75CBE422"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You can't get 30 hours free childcare if either you, or your partner, each individually expect to earn £100,000</w:t>
      </w:r>
    </w:p>
    <w:p w14:paraId="29FBD45B"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 or more.</w:t>
      </w:r>
    </w:p>
    <w:p w14:paraId="3D0E5F08" w14:textId="77777777" w:rsidR="00C76442" w:rsidRPr="00AA2BCA" w:rsidRDefault="00C76442" w:rsidP="00C76442">
      <w:pPr>
        <w:ind w:left="360"/>
        <w:rPr>
          <w:rFonts w:asciiTheme="minorHAnsi" w:eastAsia="Arial" w:hAnsiTheme="minorHAnsi" w:cs="Arial"/>
          <w:color w:val="1F497D" w:themeColor="text2"/>
          <w:sz w:val="24"/>
          <w:szCs w:val="24"/>
          <w:lang w:val="en-GB"/>
        </w:rPr>
      </w:pPr>
    </w:p>
    <w:p w14:paraId="6B6083AE" w14:textId="77777777" w:rsidR="00C76442" w:rsidRPr="00AA2BCA" w:rsidRDefault="00C76442" w:rsidP="00C76442">
      <w:pPr>
        <w:ind w:left="360"/>
        <w:rPr>
          <w:rFonts w:asciiTheme="minorHAnsi" w:eastAsia="Arial" w:hAnsiTheme="minorHAnsi" w:cs="Arial"/>
          <w:color w:val="1F497D" w:themeColor="text2"/>
          <w:sz w:val="24"/>
          <w:szCs w:val="24"/>
          <w:lang w:val="en-GB"/>
        </w:rPr>
      </w:pPr>
    </w:p>
    <w:p w14:paraId="70A898E1" w14:textId="77777777" w:rsidR="00C76442" w:rsidRPr="00AA2BCA" w:rsidRDefault="00C76442" w:rsidP="00C76442">
      <w:pPr>
        <w:ind w:left="360"/>
        <w:rPr>
          <w:rFonts w:asciiTheme="minorHAnsi" w:eastAsia="Arial" w:hAnsiTheme="minorHAnsi" w:cs="Arial"/>
          <w:b/>
          <w:color w:val="1F497D" w:themeColor="text2"/>
          <w:sz w:val="24"/>
          <w:szCs w:val="24"/>
          <w:lang w:val="en-GB"/>
        </w:rPr>
      </w:pPr>
      <w:r w:rsidRPr="00AA2BCA">
        <w:rPr>
          <w:rFonts w:asciiTheme="minorHAnsi" w:eastAsia="Arial" w:hAnsiTheme="minorHAnsi" w:cs="Arial"/>
          <w:b/>
          <w:color w:val="1F497D" w:themeColor="text2"/>
          <w:sz w:val="24"/>
          <w:szCs w:val="24"/>
          <w:lang w:val="en-GB"/>
        </w:rPr>
        <w:t>When can my child start?</w:t>
      </w:r>
    </w:p>
    <w:p w14:paraId="0EFDD485"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lastRenderedPageBreak/>
        <w:t xml:space="preserve">Your child can start in their childcare place the term after they turn 3 years old and have received a valid 30 </w:t>
      </w:r>
      <w:proofErr w:type="gramStart"/>
      <w:r w:rsidRPr="00AA2BCA">
        <w:rPr>
          <w:rFonts w:asciiTheme="minorHAnsi" w:eastAsia="Arial" w:hAnsiTheme="minorHAnsi" w:cs="Arial"/>
          <w:color w:val="1F497D" w:themeColor="text2"/>
          <w:sz w:val="24"/>
          <w:szCs w:val="24"/>
          <w:lang w:val="en-GB"/>
        </w:rPr>
        <w:t>hours</w:t>
      </w:r>
      <w:proofErr w:type="gramEnd"/>
      <w:r w:rsidRPr="00AA2BCA">
        <w:rPr>
          <w:rFonts w:asciiTheme="minorHAnsi" w:eastAsia="Arial" w:hAnsiTheme="minorHAnsi" w:cs="Arial"/>
          <w:color w:val="1F497D" w:themeColor="text2"/>
          <w:sz w:val="24"/>
          <w:szCs w:val="24"/>
          <w:lang w:val="en-GB"/>
        </w:rPr>
        <w:t xml:space="preserve"> code, whichever is later. Term start dates are 1st September, 1stJanuary and 1st April.</w:t>
      </w:r>
    </w:p>
    <w:p w14:paraId="3ACEB1A2" w14:textId="77777777" w:rsidR="00C76442" w:rsidRPr="00AA2BCA" w:rsidRDefault="00C76442" w:rsidP="00C76442">
      <w:pPr>
        <w:ind w:left="360"/>
        <w:rPr>
          <w:rFonts w:asciiTheme="minorHAnsi" w:eastAsia="Arial" w:hAnsiTheme="minorHAnsi" w:cs="Arial"/>
          <w:color w:val="1F497D" w:themeColor="text2"/>
          <w:sz w:val="24"/>
          <w:szCs w:val="24"/>
          <w:lang w:val="en-GB"/>
        </w:rPr>
      </w:pPr>
    </w:p>
    <w:p w14:paraId="268159FC" w14:textId="77777777" w:rsidR="00C76442" w:rsidRPr="00AA2BCA" w:rsidRDefault="00C76442" w:rsidP="00C76442">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To keep your 30 hours free childcare </w:t>
      </w:r>
      <w:proofErr w:type="gramStart"/>
      <w:r w:rsidRPr="00AA2BCA">
        <w:rPr>
          <w:rFonts w:asciiTheme="minorHAnsi" w:eastAsia="Arial" w:hAnsiTheme="minorHAnsi" w:cs="Arial"/>
          <w:color w:val="1F497D" w:themeColor="text2"/>
          <w:sz w:val="24"/>
          <w:szCs w:val="24"/>
          <w:lang w:val="en-GB"/>
        </w:rPr>
        <w:t>place</w:t>
      </w:r>
      <w:proofErr w:type="gramEnd"/>
      <w:r w:rsidRPr="00AA2BCA">
        <w:rPr>
          <w:rFonts w:asciiTheme="minorHAnsi" w:eastAsia="Arial" w:hAnsiTheme="minorHAnsi" w:cs="Arial"/>
          <w:color w:val="1F497D" w:themeColor="text2"/>
          <w:sz w:val="24"/>
          <w:szCs w:val="24"/>
          <w:lang w:val="en-GB"/>
        </w:rPr>
        <w:t xml:space="preserve"> you need to check your details are up to date every 3 months.</w:t>
      </w:r>
    </w:p>
    <w:p w14:paraId="4B65F2FC" w14:textId="77777777" w:rsidR="00B93A1A" w:rsidRPr="00AA2BCA" w:rsidRDefault="00B93A1A" w:rsidP="00C76442">
      <w:pPr>
        <w:ind w:left="360"/>
        <w:rPr>
          <w:rFonts w:asciiTheme="minorHAnsi" w:eastAsia="Arial" w:hAnsiTheme="minorHAnsi" w:cs="Arial"/>
          <w:color w:val="1F497D" w:themeColor="text2"/>
          <w:sz w:val="24"/>
          <w:szCs w:val="24"/>
          <w:lang w:val="en-GB"/>
        </w:rPr>
      </w:pPr>
    </w:p>
    <w:p w14:paraId="2127909B" w14:textId="77777777" w:rsidR="00B93A1A" w:rsidRPr="00AA2BCA" w:rsidRDefault="00B93A1A" w:rsidP="00B93A1A">
      <w:pPr>
        <w:ind w:left="360"/>
        <w:rPr>
          <w:rFonts w:asciiTheme="minorHAnsi" w:eastAsia="Arial" w:hAnsiTheme="minorHAnsi" w:cs="Arial"/>
          <w:b/>
          <w:color w:val="1F497D" w:themeColor="text2"/>
          <w:sz w:val="24"/>
          <w:szCs w:val="24"/>
          <w:lang w:val="en-GB"/>
        </w:rPr>
      </w:pPr>
      <w:r w:rsidRPr="00AA2BCA">
        <w:rPr>
          <w:rFonts w:asciiTheme="minorHAnsi" w:eastAsia="Arial" w:hAnsiTheme="minorHAnsi" w:cs="Arial"/>
          <w:b/>
          <w:color w:val="1F497D" w:themeColor="text2"/>
          <w:sz w:val="24"/>
          <w:szCs w:val="24"/>
          <w:lang w:val="en-GB"/>
        </w:rPr>
        <w:t>What isn't covered?</w:t>
      </w:r>
    </w:p>
    <w:p w14:paraId="05E342BC" w14:textId="77777777" w:rsidR="00B93A1A" w:rsidRPr="00AA2BCA" w:rsidRDefault="00B93A1A" w:rsidP="00B93A1A">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The 30 hours free childcare/early education offer does not cover the costs of meals, other consumables,</w:t>
      </w:r>
    </w:p>
    <w:p w14:paraId="7A83D127" w14:textId="77777777" w:rsidR="00B93A1A" w:rsidRPr="00AA2BCA" w:rsidRDefault="00B93A1A" w:rsidP="00B93A1A">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additional hours or additional activities (such as trips). We may charge a fee for these additions. If you choose </w:t>
      </w:r>
    </w:p>
    <w:p w14:paraId="2DFBC17A" w14:textId="77777777" w:rsidR="00B93A1A" w:rsidRPr="00AA2BCA" w:rsidRDefault="00B93A1A" w:rsidP="00B93A1A">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to pay for these you will receive a contact of terms and conditions which must be adhered to. However, you </w:t>
      </w:r>
    </w:p>
    <w:p w14:paraId="2E3A25FC" w14:textId="77777777" w:rsidR="00B93A1A" w:rsidRPr="00AA2BCA" w:rsidRDefault="00B93A1A" w:rsidP="00B93A1A">
      <w:pPr>
        <w:ind w:left="360"/>
        <w:rPr>
          <w:rFonts w:asciiTheme="minorHAnsi" w:eastAsia="Arial" w:hAnsiTheme="minorHAnsi" w:cs="Arial"/>
          <w:color w:val="1F497D" w:themeColor="text2"/>
          <w:sz w:val="24"/>
          <w:szCs w:val="24"/>
          <w:lang w:val="en-GB"/>
        </w:rPr>
      </w:pPr>
      <w:proofErr w:type="gramStart"/>
      <w:r w:rsidRPr="00AA2BCA">
        <w:rPr>
          <w:rFonts w:asciiTheme="minorHAnsi" w:eastAsia="Arial" w:hAnsiTheme="minorHAnsi" w:cs="Arial"/>
          <w:color w:val="1F497D" w:themeColor="text2"/>
          <w:sz w:val="24"/>
          <w:szCs w:val="24"/>
          <w:lang w:val="en-GB"/>
        </w:rPr>
        <w:t>are not be</w:t>
      </w:r>
      <w:proofErr w:type="gramEnd"/>
      <w:r w:rsidRPr="00AA2BCA">
        <w:rPr>
          <w:rFonts w:asciiTheme="minorHAnsi" w:eastAsia="Arial" w:hAnsiTheme="minorHAnsi" w:cs="Arial"/>
          <w:color w:val="1F497D" w:themeColor="text2"/>
          <w:sz w:val="24"/>
          <w:szCs w:val="24"/>
          <w:lang w:val="en-GB"/>
        </w:rPr>
        <w:t xml:space="preserve"> required to pay any fee as a condition of taking up a 30 hours place.</w:t>
      </w:r>
    </w:p>
    <w:p w14:paraId="07D00506" w14:textId="77777777" w:rsidR="00B93A1A" w:rsidRPr="00AA2BCA" w:rsidRDefault="00B93A1A"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To see if your eligible please visit: www.childcarechoices.gov.uk</w:t>
      </w:r>
    </w:p>
    <w:p w14:paraId="525D6DCD" w14:textId="77777777" w:rsidR="00043BD5" w:rsidRPr="00AA2BCA" w:rsidRDefault="00043BD5" w:rsidP="007A2EC3">
      <w:pPr>
        <w:ind w:left="360"/>
        <w:rPr>
          <w:rFonts w:asciiTheme="minorHAnsi" w:eastAsia="Arial" w:hAnsiTheme="minorHAnsi" w:cs="Arial"/>
          <w:b/>
          <w:color w:val="1F497D" w:themeColor="text2"/>
          <w:sz w:val="24"/>
          <w:szCs w:val="24"/>
          <w:lang w:val="en-GB"/>
        </w:rPr>
      </w:pPr>
    </w:p>
    <w:p w14:paraId="654A3B45" w14:textId="77777777" w:rsidR="00B93A1A" w:rsidRPr="00AA2BCA" w:rsidRDefault="00B93A1A" w:rsidP="0073084D">
      <w:pPr>
        <w:rPr>
          <w:rFonts w:asciiTheme="minorHAnsi" w:eastAsia="Arial" w:hAnsiTheme="minorHAnsi" w:cs="Arial"/>
          <w:b/>
          <w:color w:val="1F497D" w:themeColor="text2"/>
          <w:sz w:val="32"/>
          <w:szCs w:val="24"/>
          <w:lang w:val="en-GB"/>
        </w:rPr>
      </w:pPr>
      <w:r w:rsidRPr="00AA2BCA">
        <w:rPr>
          <w:rFonts w:asciiTheme="minorHAnsi" w:eastAsia="Arial" w:hAnsiTheme="minorHAnsi" w:cs="Arial"/>
          <w:b/>
          <w:color w:val="1F497D" w:themeColor="text2"/>
          <w:sz w:val="32"/>
          <w:szCs w:val="24"/>
          <w:lang w:val="en-GB"/>
        </w:rPr>
        <w:t>Tax Free Childcare</w:t>
      </w:r>
    </w:p>
    <w:p w14:paraId="6BD0B230" w14:textId="77777777" w:rsidR="00B93A1A" w:rsidRPr="00AA2BCA" w:rsidRDefault="00B93A1A" w:rsidP="007A2EC3">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You could get an additional </w:t>
      </w:r>
      <w:r w:rsidRPr="00AA2BCA">
        <w:rPr>
          <w:rFonts w:asciiTheme="minorHAnsi" w:eastAsia="Arial" w:hAnsiTheme="minorHAnsi" w:cs="Arial"/>
          <w:b/>
          <w:color w:val="1F497D" w:themeColor="text2"/>
          <w:sz w:val="24"/>
          <w:szCs w:val="24"/>
          <w:lang w:val="en-GB"/>
        </w:rPr>
        <w:t>£2000 per year</w:t>
      </w:r>
      <w:r w:rsidRPr="00AA2BCA">
        <w:rPr>
          <w:rFonts w:asciiTheme="minorHAnsi" w:eastAsia="Arial" w:hAnsiTheme="minorHAnsi" w:cs="Arial"/>
          <w:color w:val="1F497D" w:themeColor="text2"/>
          <w:sz w:val="24"/>
          <w:szCs w:val="24"/>
          <w:lang w:val="en-GB"/>
        </w:rPr>
        <w:t xml:space="preserve"> towards childcare costs</w:t>
      </w:r>
    </w:p>
    <w:p w14:paraId="4050B966" w14:textId="77777777" w:rsidR="00B93A1A" w:rsidRPr="00AA2BCA" w:rsidRDefault="00B93A1A" w:rsidP="00B93A1A">
      <w:pPr>
        <w:numPr>
          <w:ilvl w:val="0"/>
          <w:numId w:val="14"/>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For </w:t>
      </w:r>
      <w:r w:rsidRPr="00AA2BCA">
        <w:rPr>
          <w:rFonts w:asciiTheme="minorHAnsi" w:eastAsia="Arial" w:hAnsiTheme="minorHAnsi" w:cs="Arial"/>
          <w:b/>
          <w:bCs/>
          <w:color w:val="1F497D" w:themeColor="text2"/>
          <w:sz w:val="24"/>
          <w:szCs w:val="24"/>
          <w:lang w:val="en-GB"/>
        </w:rPr>
        <w:t>working</w:t>
      </w:r>
      <w:r w:rsidRPr="00AA2BCA">
        <w:rPr>
          <w:rFonts w:asciiTheme="minorHAnsi" w:eastAsia="Arial" w:hAnsiTheme="minorHAnsi" w:cs="Arial"/>
          <w:color w:val="1F497D" w:themeColor="text2"/>
          <w:sz w:val="24"/>
          <w:szCs w:val="24"/>
          <w:lang w:val="en-GB"/>
        </w:rPr>
        <w:t> </w:t>
      </w:r>
      <w:r w:rsidRPr="00AA2BCA">
        <w:rPr>
          <w:rFonts w:asciiTheme="minorHAnsi" w:eastAsia="Arial" w:hAnsiTheme="minorHAnsi" w:cs="Arial"/>
          <w:b/>
          <w:bCs/>
          <w:color w:val="1F497D" w:themeColor="text2"/>
          <w:sz w:val="24"/>
          <w:szCs w:val="24"/>
          <w:lang w:val="en-GB"/>
        </w:rPr>
        <w:t>families</w:t>
      </w:r>
      <w:r w:rsidRPr="00AA2BCA">
        <w:rPr>
          <w:rFonts w:asciiTheme="minorHAnsi" w:eastAsia="Arial" w:hAnsiTheme="minorHAnsi" w:cs="Arial"/>
          <w:color w:val="1F497D" w:themeColor="text2"/>
          <w:sz w:val="24"/>
          <w:szCs w:val="24"/>
          <w:lang w:val="en-GB"/>
        </w:rPr>
        <w:t>, including the self-employed,</w:t>
      </w:r>
      <w:r w:rsidRPr="00AA2BCA">
        <w:rPr>
          <w:rFonts w:asciiTheme="minorHAnsi" w:eastAsia="Arial" w:hAnsiTheme="minorHAnsi" w:cs="Arial"/>
          <w:b/>
          <w:bCs/>
          <w:color w:val="1F497D" w:themeColor="text2"/>
          <w:sz w:val="24"/>
          <w:szCs w:val="24"/>
          <w:lang w:val="en-GB"/>
        </w:rPr>
        <w:t> in the UK</w:t>
      </w:r>
    </w:p>
    <w:p w14:paraId="73E54F80" w14:textId="77777777" w:rsidR="00B93A1A" w:rsidRPr="00AA2BCA" w:rsidRDefault="00B93A1A" w:rsidP="00B93A1A">
      <w:pPr>
        <w:numPr>
          <w:ilvl w:val="0"/>
          <w:numId w:val="14"/>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With </w:t>
      </w:r>
      <w:r w:rsidRPr="00AA2BCA">
        <w:rPr>
          <w:rFonts w:asciiTheme="minorHAnsi" w:eastAsia="Arial" w:hAnsiTheme="minorHAnsi" w:cs="Arial"/>
          <w:b/>
          <w:bCs/>
          <w:color w:val="1F497D" w:themeColor="text2"/>
          <w:sz w:val="24"/>
          <w:szCs w:val="24"/>
          <w:lang w:val="en-GB"/>
        </w:rPr>
        <w:t>children under 12 </w:t>
      </w:r>
      <w:r w:rsidRPr="00AA2BCA">
        <w:rPr>
          <w:rFonts w:asciiTheme="minorHAnsi" w:eastAsia="Arial" w:hAnsiTheme="minorHAnsi" w:cs="Arial"/>
          <w:color w:val="1F497D" w:themeColor="text2"/>
          <w:sz w:val="24"/>
          <w:szCs w:val="24"/>
          <w:lang w:val="en-GB"/>
        </w:rPr>
        <w:t>(or </w:t>
      </w:r>
      <w:r w:rsidRPr="00AA2BCA">
        <w:rPr>
          <w:rFonts w:asciiTheme="minorHAnsi" w:eastAsia="Arial" w:hAnsiTheme="minorHAnsi" w:cs="Arial"/>
          <w:b/>
          <w:bCs/>
          <w:color w:val="1F497D" w:themeColor="text2"/>
          <w:sz w:val="24"/>
          <w:szCs w:val="24"/>
          <w:lang w:val="en-GB"/>
        </w:rPr>
        <w:t>under 17 if disabled</w:t>
      </w:r>
      <w:r w:rsidRPr="00AA2BCA">
        <w:rPr>
          <w:rFonts w:asciiTheme="minorHAnsi" w:eastAsia="Arial" w:hAnsiTheme="minorHAnsi" w:cs="Arial"/>
          <w:color w:val="1F497D" w:themeColor="text2"/>
          <w:sz w:val="24"/>
          <w:szCs w:val="24"/>
          <w:lang w:val="en-GB"/>
        </w:rPr>
        <w:t>)</w:t>
      </w:r>
    </w:p>
    <w:p w14:paraId="3F27CC59" w14:textId="77777777" w:rsidR="00B93A1A" w:rsidRPr="00AA2BCA" w:rsidRDefault="00B93A1A" w:rsidP="00B93A1A">
      <w:pPr>
        <w:numPr>
          <w:ilvl w:val="0"/>
          <w:numId w:val="14"/>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For every £8 you pay in, the government will add an extra £2, </w:t>
      </w:r>
      <w:r w:rsidRPr="00AA2BCA">
        <w:rPr>
          <w:rFonts w:asciiTheme="minorHAnsi" w:eastAsia="Arial" w:hAnsiTheme="minorHAnsi" w:cs="Arial"/>
          <w:b/>
          <w:bCs/>
          <w:color w:val="1F497D" w:themeColor="text2"/>
          <w:sz w:val="24"/>
          <w:szCs w:val="24"/>
          <w:lang w:val="en-GB"/>
        </w:rPr>
        <w:t>up to £2,000</w:t>
      </w:r>
      <w:r w:rsidRPr="00AA2BCA">
        <w:rPr>
          <w:rFonts w:asciiTheme="minorHAnsi" w:eastAsia="Arial" w:hAnsiTheme="minorHAnsi" w:cs="Arial"/>
          <w:color w:val="1F497D" w:themeColor="text2"/>
          <w:sz w:val="24"/>
          <w:szCs w:val="24"/>
          <w:lang w:val="en-GB"/>
        </w:rPr>
        <w:t> </w:t>
      </w:r>
      <w:r w:rsidRPr="00AA2BCA">
        <w:rPr>
          <w:rFonts w:asciiTheme="minorHAnsi" w:eastAsia="Arial" w:hAnsiTheme="minorHAnsi" w:cs="Arial"/>
          <w:b/>
          <w:bCs/>
          <w:color w:val="1F497D" w:themeColor="text2"/>
          <w:sz w:val="24"/>
          <w:szCs w:val="24"/>
          <w:lang w:val="en-GB"/>
        </w:rPr>
        <w:t>per child per year </w:t>
      </w:r>
    </w:p>
    <w:p w14:paraId="74D74D11" w14:textId="77777777" w:rsidR="00B93A1A" w:rsidRPr="00AA2BCA" w:rsidRDefault="00B93A1A" w:rsidP="00B93A1A">
      <w:pPr>
        <w:ind w:left="360"/>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If you're a working parent with children under 12 (or under 17 for disabled children), you can open an online account to pay towards your childcare costs</w:t>
      </w:r>
    </w:p>
    <w:p w14:paraId="02B4841C" w14:textId="77777777" w:rsidR="00B93A1A" w:rsidRPr="00AA2BCA" w:rsidRDefault="00B93A1A"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The government will top-up the money you pay into the account. For every £8 you pay in, the government will add an extra £2. You can receive up to £2,000 per child per year - that's up to £500 every three months. If you have a disabled child, you can receive up to £4,000 per child - that's up to £1,000 every three months.</w:t>
      </w:r>
    </w:p>
    <w:p w14:paraId="623CCE42" w14:textId="77777777" w:rsidR="00B93A1A" w:rsidRPr="00AA2BCA" w:rsidRDefault="00B93A1A"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You </w:t>
      </w:r>
      <w:r w:rsidRPr="00AA2BCA">
        <w:rPr>
          <w:rFonts w:asciiTheme="minorHAnsi" w:eastAsia="Arial" w:hAnsiTheme="minorHAnsi" w:cs="Arial"/>
          <w:b/>
          <w:bCs/>
          <w:color w:val="1F497D" w:themeColor="text2"/>
          <w:sz w:val="24"/>
          <w:szCs w:val="24"/>
          <w:lang w:val="en-GB"/>
        </w:rPr>
        <w:t>can</w:t>
      </w:r>
      <w:r w:rsidRPr="00AA2BCA">
        <w:rPr>
          <w:rFonts w:asciiTheme="minorHAnsi" w:eastAsia="Arial" w:hAnsiTheme="minorHAnsi" w:cs="Arial"/>
          <w:color w:val="1F497D" w:themeColor="text2"/>
          <w:sz w:val="24"/>
          <w:szCs w:val="24"/>
          <w:lang w:val="en-GB"/>
        </w:rPr>
        <w:t> use Tax-Free Childcare at the same time as:</w:t>
      </w:r>
    </w:p>
    <w:p w14:paraId="51C19AA3" w14:textId="77777777" w:rsidR="00B93A1A" w:rsidRPr="00AA2BCA" w:rsidRDefault="00B93A1A" w:rsidP="00B93A1A">
      <w:pPr>
        <w:numPr>
          <w:ilvl w:val="0"/>
          <w:numId w:val="15"/>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15 hours free childcare</w:t>
      </w:r>
    </w:p>
    <w:p w14:paraId="0B5635D6" w14:textId="77777777" w:rsidR="00B93A1A" w:rsidRPr="00AA2BCA" w:rsidRDefault="00B93A1A" w:rsidP="00B93A1A">
      <w:pPr>
        <w:numPr>
          <w:ilvl w:val="0"/>
          <w:numId w:val="15"/>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30 hours free childcare</w:t>
      </w:r>
    </w:p>
    <w:p w14:paraId="055C0553" w14:textId="77777777" w:rsidR="00B93A1A" w:rsidRPr="00AA2BCA" w:rsidRDefault="00B93A1A"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You </w:t>
      </w:r>
      <w:r w:rsidRPr="00AA2BCA">
        <w:rPr>
          <w:rFonts w:asciiTheme="minorHAnsi" w:eastAsia="Arial" w:hAnsiTheme="minorHAnsi" w:cs="Arial"/>
          <w:b/>
          <w:bCs/>
          <w:color w:val="1F497D" w:themeColor="text2"/>
          <w:sz w:val="24"/>
          <w:szCs w:val="24"/>
          <w:lang w:val="en-GB"/>
        </w:rPr>
        <w:t>can't</w:t>
      </w:r>
      <w:r w:rsidRPr="00AA2BCA">
        <w:rPr>
          <w:rFonts w:asciiTheme="minorHAnsi" w:eastAsia="Arial" w:hAnsiTheme="minorHAnsi" w:cs="Arial"/>
          <w:color w:val="1F497D" w:themeColor="text2"/>
          <w:sz w:val="24"/>
          <w:szCs w:val="24"/>
          <w:lang w:val="en-GB"/>
        </w:rPr>
        <w:t> use it with:</w:t>
      </w:r>
    </w:p>
    <w:p w14:paraId="3644E592" w14:textId="77777777" w:rsidR="00B93A1A" w:rsidRPr="00AA2BCA" w:rsidRDefault="00B93A1A" w:rsidP="00B93A1A">
      <w:pPr>
        <w:numPr>
          <w:ilvl w:val="0"/>
          <w:numId w:val="16"/>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Universal Credit</w:t>
      </w:r>
    </w:p>
    <w:p w14:paraId="0C27D028" w14:textId="77777777" w:rsidR="00B93A1A" w:rsidRPr="00AA2BCA" w:rsidRDefault="00B93A1A" w:rsidP="00B93A1A">
      <w:pPr>
        <w:numPr>
          <w:ilvl w:val="0"/>
          <w:numId w:val="16"/>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Tax Credits</w:t>
      </w:r>
    </w:p>
    <w:p w14:paraId="6E695842" w14:textId="77777777" w:rsidR="00B93A1A" w:rsidRPr="00AA2BCA" w:rsidRDefault="00B93A1A" w:rsidP="00B93A1A">
      <w:pPr>
        <w:numPr>
          <w:ilvl w:val="0"/>
          <w:numId w:val="16"/>
        </w:num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Childcare Vouchers </w:t>
      </w:r>
    </w:p>
    <w:p w14:paraId="5A6BD1FD" w14:textId="77777777" w:rsidR="00B93A1A" w:rsidRPr="00AA2BCA" w:rsidRDefault="0073084D"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To see if your eligible please visit: </w:t>
      </w:r>
      <w:hyperlink r:id="rId39" w:history="1">
        <w:r w:rsidRPr="00AA2BCA">
          <w:rPr>
            <w:rStyle w:val="Hyperlink"/>
            <w:rFonts w:asciiTheme="minorHAnsi" w:eastAsia="Arial" w:hAnsiTheme="minorHAnsi" w:cs="Arial"/>
            <w:color w:val="1F497D" w:themeColor="text2"/>
            <w:sz w:val="24"/>
            <w:szCs w:val="24"/>
            <w:lang w:val="en-GB"/>
          </w:rPr>
          <w:t>www.childcarechoices.gov.uk</w:t>
        </w:r>
      </w:hyperlink>
    </w:p>
    <w:p w14:paraId="7563B40B" w14:textId="77777777" w:rsidR="0073084D" w:rsidRPr="00AA2BCA" w:rsidRDefault="0073084D" w:rsidP="00B93A1A">
      <w:pPr>
        <w:rPr>
          <w:rFonts w:asciiTheme="minorHAnsi" w:eastAsia="Arial" w:hAnsiTheme="minorHAnsi" w:cs="Arial"/>
          <w:color w:val="1F497D" w:themeColor="text2"/>
          <w:sz w:val="24"/>
          <w:szCs w:val="24"/>
          <w:lang w:val="en-GB"/>
        </w:rPr>
      </w:pPr>
    </w:p>
    <w:p w14:paraId="0CFF01BC" w14:textId="77777777" w:rsidR="0073084D" w:rsidRPr="00AA2BCA" w:rsidRDefault="0073084D" w:rsidP="00B93A1A">
      <w:pPr>
        <w:rPr>
          <w:rFonts w:asciiTheme="minorHAnsi" w:eastAsia="Arial" w:hAnsiTheme="minorHAnsi" w:cs="Arial"/>
          <w:b/>
          <w:color w:val="1F497D" w:themeColor="text2"/>
          <w:sz w:val="32"/>
          <w:szCs w:val="24"/>
          <w:lang w:val="en-GB"/>
        </w:rPr>
      </w:pPr>
      <w:r w:rsidRPr="00AA2BCA">
        <w:rPr>
          <w:rFonts w:asciiTheme="minorHAnsi" w:eastAsia="Arial" w:hAnsiTheme="minorHAnsi" w:cs="Arial"/>
          <w:b/>
          <w:color w:val="1F497D" w:themeColor="text2"/>
          <w:sz w:val="32"/>
          <w:szCs w:val="24"/>
          <w:lang w:val="en-GB"/>
        </w:rPr>
        <w:t>Childcare Vouchers</w:t>
      </w:r>
    </w:p>
    <w:p w14:paraId="2DF246F7" w14:textId="77777777" w:rsidR="0073084D" w:rsidRPr="00AA2BCA" w:rsidRDefault="0073084D" w:rsidP="00B93A1A">
      <w:pPr>
        <w:rPr>
          <w:rFonts w:asciiTheme="minorHAnsi" w:eastAsia="Arial" w:hAnsiTheme="minorHAnsi" w:cs="Arial"/>
          <w:color w:val="1F497D" w:themeColor="text2"/>
          <w:sz w:val="24"/>
          <w:szCs w:val="24"/>
          <w:lang w:val="en-GB"/>
        </w:rPr>
      </w:pPr>
    </w:p>
    <w:p w14:paraId="42993803" w14:textId="77777777" w:rsidR="0073084D" w:rsidRPr="00AA2BCA" w:rsidRDefault="0073084D" w:rsidP="00B93A1A">
      <w:pPr>
        <w:rPr>
          <w:rFonts w:asciiTheme="minorHAnsi" w:eastAsia="Arial" w:hAnsiTheme="minorHAnsi" w:cs="Arial"/>
          <w:color w:val="1F497D" w:themeColor="text2"/>
          <w:sz w:val="24"/>
          <w:szCs w:val="24"/>
          <w:lang w:val="en-GB"/>
        </w:rPr>
      </w:pPr>
      <w:r w:rsidRPr="00AA2BCA">
        <w:rPr>
          <w:rFonts w:asciiTheme="minorHAnsi" w:eastAsia="Arial" w:hAnsiTheme="minorHAnsi" w:cs="Arial"/>
          <w:color w:val="1F497D" w:themeColor="text2"/>
          <w:sz w:val="24"/>
          <w:szCs w:val="24"/>
          <w:lang w:val="en-GB"/>
        </w:rPr>
        <w:t xml:space="preserve">We also accept a wide range of employee childcare vouchers. Please see to your employer to see if they off the childcare voucher scheme </w:t>
      </w:r>
    </w:p>
    <w:p w14:paraId="0B06B378" w14:textId="77777777" w:rsidR="00B93A1A" w:rsidRPr="00AA2BCA" w:rsidRDefault="00B93A1A" w:rsidP="007A2EC3">
      <w:pPr>
        <w:ind w:left="360"/>
        <w:rPr>
          <w:rFonts w:asciiTheme="minorHAnsi" w:eastAsia="Arial" w:hAnsiTheme="minorHAnsi" w:cs="Arial"/>
          <w:color w:val="1F497D" w:themeColor="text2"/>
          <w:sz w:val="24"/>
          <w:szCs w:val="24"/>
          <w:lang w:val="en-GB"/>
        </w:rPr>
      </w:pPr>
    </w:p>
    <w:p w14:paraId="1B1FB70C" w14:textId="77777777" w:rsidR="00043BD5" w:rsidRDefault="0073084D" w:rsidP="0073084D">
      <w:pPr>
        <w:rPr>
          <w:rFonts w:asciiTheme="minorHAnsi" w:eastAsia="Arial" w:hAnsiTheme="minorHAnsi" w:cs="Arial"/>
          <w:b/>
          <w:sz w:val="32"/>
          <w:szCs w:val="24"/>
          <w:lang w:val="en-GB"/>
        </w:rPr>
      </w:pPr>
      <w:r w:rsidRPr="0073084D">
        <w:rPr>
          <w:rFonts w:asciiTheme="minorHAnsi" w:eastAsia="Arial" w:hAnsiTheme="minorHAnsi" w:cs="Arial"/>
          <w:b/>
          <w:noProof/>
          <w:sz w:val="32"/>
          <w:szCs w:val="24"/>
          <w:lang w:val="en-GB"/>
        </w:rPr>
        <w:drawing>
          <wp:inline distT="0" distB="0" distL="0" distR="0" wp14:anchorId="3334F505" wp14:editId="11A882D5">
            <wp:extent cx="6477000" cy="2581275"/>
            <wp:effectExtent l="0" t="0" r="0" b="9525"/>
            <wp:docPr id="8" name="Picture 8" descr="https://www.childcarechoices.gov.uk/hmrccc/includes/themes/hmrccc/images/intro-desktop-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ildcarechoices.gov.uk/hmrccc/includes/themes/hmrccc/images/intro-desktop-ful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8568" cy="2585885"/>
                    </a:xfrm>
                    <a:prstGeom prst="rect">
                      <a:avLst/>
                    </a:prstGeom>
                    <a:noFill/>
                    <a:ln>
                      <a:noFill/>
                    </a:ln>
                  </pic:spPr>
                </pic:pic>
              </a:graphicData>
            </a:graphic>
          </wp:inline>
        </w:drawing>
      </w:r>
    </w:p>
    <w:p w14:paraId="2ABE0088" w14:textId="77777777" w:rsidR="0073084D" w:rsidRPr="0073084D" w:rsidRDefault="0073084D" w:rsidP="0073084D">
      <w:pPr>
        <w:rPr>
          <w:rFonts w:asciiTheme="minorHAnsi" w:eastAsia="Arial" w:hAnsiTheme="minorHAnsi" w:cs="Arial"/>
          <w:b/>
          <w:sz w:val="32"/>
          <w:szCs w:val="24"/>
          <w:lang w:val="en-GB"/>
        </w:rPr>
      </w:pPr>
    </w:p>
    <w:p w14:paraId="56272B96" w14:textId="77777777" w:rsidR="0073084D" w:rsidRPr="00B93A1A" w:rsidRDefault="0073084D" w:rsidP="0073084D">
      <w:pPr>
        <w:rPr>
          <w:rFonts w:asciiTheme="minorHAnsi" w:eastAsia="Arial" w:hAnsiTheme="minorHAnsi" w:cs="Arial"/>
          <w:b/>
          <w:sz w:val="32"/>
          <w:szCs w:val="24"/>
          <w:lang w:val="en-GB"/>
        </w:rPr>
        <w:sectPr w:rsidR="0073084D" w:rsidRPr="00B93A1A">
          <w:pgSz w:w="11920" w:h="16840"/>
          <w:pgMar w:top="680" w:right="0" w:bottom="280" w:left="580" w:header="0" w:footer="0" w:gutter="0"/>
          <w:cols w:space="720"/>
        </w:sectPr>
      </w:pPr>
    </w:p>
    <w:p w14:paraId="37BFEC97" w14:textId="77777777" w:rsidR="002155F7" w:rsidRPr="00AA2BCA" w:rsidRDefault="007D2925" w:rsidP="0073084D">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lastRenderedPageBreak/>
        <w:t>Booking Sessions</w:t>
      </w:r>
    </w:p>
    <w:p w14:paraId="58E42130" w14:textId="77777777" w:rsidR="002155F7" w:rsidRPr="00AA2BCA" w:rsidRDefault="007D2925">
      <w:pPr>
        <w:spacing w:before="94" w:line="250" w:lineRule="auto"/>
        <w:ind w:left="140" w:right="780"/>
        <w:rPr>
          <w:rFonts w:ascii="Arial" w:eastAsia="Arial" w:hAnsi="Arial" w:cs="Arial"/>
          <w:color w:val="1F497D" w:themeColor="text2"/>
        </w:rPr>
      </w:pPr>
      <w:r w:rsidRPr="00AA2BCA">
        <w:rPr>
          <w:rFonts w:asciiTheme="minorHAnsi" w:eastAsia="Arial" w:hAnsiTheme="minorHAnsi" w:cs="Arial"/>
          <w:color w:val="1F497D" w:themeColor="text2"/>
          <w:sz w:val="24"/>
        </w:rPr>
        <w:t>Ministars charges a daily rate or half day rate but a minimum of 2 full days or 4 half sessions is required, unless doing funded hours</w:t>
      </w:r>
      <w:r w:rsidRPr="00AA2BCA">
        <w:rPr>
          <w:rFonts w:ascii="Arial" w:eastAsia="Arial" w:hAnsi="Arial" w:cs="Arial"/>
          <w:color w:val="1F497D" w:themeColor="text2"/>
        </w:rPr>
        <w:t>.</w:t>
      </w:r>
    </w:p>
    <w:p w14:paraId="42DA2174" w14:textId="77777777" w:rsidR="002155F7" w:rsidRPr="00AA2BCA" w:rsidRDefault="002155F7">
      <w:pPr>
        <w:spacing w:before="1" w:line="160" w:lineRule="exact"/>
        <w:rPr>
          <w:color w:val="1F497D" w:themeColor="text2"/>
          <w:sz w:val="16"/>
          <w:szCs w:val="16"/>
        </w:rPr>
      </w:pPr>
    </w:p>
    <w:p w14:paraId="45423203" w14:textId="77777777" w:rsidR="002155F7" w:rsidRPr="00AA2BCA" w:rsidRDefault="002155F7">
      <w:pPr>
        <w:spacing w:line="200" w:lineRule="exact"/>
        <w:rPr>
          <w:color w:val="1F497D" w:themeColor="text2"/>
        </w:rPr>
      </w:pPr>
    </w:p>
    <w:p w14:paraId="178572E3" w14:textId="77777777" w:rsidR="002155F7" w:rsidRPr="00AA2BCA" w:rsidRDefault="002155F7">
      <w:pPr>
        <w:spacing w:line="200" w:lineRule="exact"/>
        <w:rPr>
          <w:color w:val="1F497D" w:themeColor="text2"/>
        </w:rPr>
      </w:pPr>
    </w:p>
    <w:p w14:paraId="7595211D" w14:textId="77777777" w:rsidR="002155F7" w:rsidRPr="00AA2BCA" w:rsidRDefault="007D2925">
      <w:pPr>
        <w:spacing w:before="19"/>
        <w:ind w:left="4675" w:right="5414"/>
        <w:jc w:val="center"/>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Daily Rate</w:t>
      </w:r>
    </w:p>
    <w:p w14:paraId="75244DA4" w14:textId="77777777" w:rsidR="002155F7" w:rsidRPr="00AA2BCA" w:rsidRDefault="002155F7">
      <w:pPr>
        <w:spacing w:before="9" w:line="60" w:lineRule="exact"/>
        <w:rPr>
          <w:color w:val="1F497D" w:themeColor="text2"/>
          <w:sz w:val="6"/>
          <w:szCs w:val="6"/>
        </w:rPr>
      </w:pPr>
    </w:p>
    <w:tbl>
      <w:tblPr>
        <w:tblW w:w="0" w:type="auto"/>
        <w:tblInd w:w="1660" w:type="dxa"/>
        <w:tblLayout w:type="fixed"/>
        <w:tblCellMar>
          <w:left w:w="0" w:type="dxa"/>
          <w:right w:w="0" w:type="dxa"/>
        </w:tblCellMar>
        <w:tblLook w:val="01E0" w:firstRow="1" w:lastRow="1" w:firstColumn="1" w:lastColumn="1" w:noHBand="0" w:noVBand="0"/>
      </w:tblPr>
      <w:tblGrid>
        <w:gridCol w:w="2107"/>
        <w:gridCol w:w="2381"/>
        <w:gridCol w:w="2834"/>
      </w:tblGrid>
      <w:tr w:rsidR="00AA2BCA" w:rsidRPr="00AA2BCA" w14:paraId="5555373D" w14:textId="77777777">
        <w:trPr>
          <w:trHeight w:hRule="exact" w:val="340"/>
        </w:trPr>
        <w:tc>
          <w:tcPr>
            <w:tcW w:w="2107" w:type="dxa"/>
            <w:tcBorders>
              <w:top w:val="single" w:sz="8" w:space="0" w:color="000000"/>
              <w:left w:val="single" w:sz="8" w:space="0" w:color="000000"/>
              <w:bottom w:val="single" w:sz="8" w:space="0" w:color="000000"/>
              <w:right w:val="single" w:sz="8" w:space="0" w:color="000000"/>
            </w:tcBorders>
          </w:tcPr>
          <w:p w14:paraId="0CC39361" w14:textId="77777777" w:rsidR="002155F7" w:rsidRPr="00AA2BCA" w:rsidRDefault="002155F7">
            <w:pPr>
              <w:rPr>
                <w:color w:val="1F497D" w:themeColor="text2"/>
              </w:rPr>
            </w:pPr>
          </w:p>
        </w:tc>
        <w:tc>
          <w:tcPr>
            <w:tcW w:w="2381" w:type="dxa"/>
            <w:tcBorders>
              <w:top w:val="single" w:sz="8" w:space="0" w:color="000000"/>
              <w:left w:val="single" w:sz="8" w:space="0" w:color="000000"/>
              <w:bottom w:val="single" w:sz="8" w:space="0" w:color="000000"/>
              <w:right w:val="single" w:sz="8" w:space="0" w:color="000000"/>
            </w:tcBorders>
          </w:tcPr>
          <w:p w14:paraId="45F99B06" w14:textId="77777777" w:rsidR="002155F7" w:rsidRPr="00AA2BCA" w:rsidRDefault="007D2925">
            <w:pPr>
              <w:spacing w:before="25"/>
              <w:ind w:left="70"/>
              <w:rPr>
                <w:rFonts w:ascii="Arial" w:eastAsia="Arial" w:hAnsi="Arial" w:cs="Arial"/>
                <w:b/>
                <w:color w:val="1F497D" w:themeColor="text2"/>
                <w:sz w:val="24"/>
                <w:szCs w:val="24"/>
              </w:rPr>
            </w:pPr>
            <w:r w:rsidRPr="00AA2BCA">
              <w:rPr>
                <w:rFonts w:ascii="Arial" w:eastAsia="Arial" w:hAnsi="Arial" w:cs="Arial"/>
                <w:b/>
                <w:color w:val="1F497D" w:themeColor="text2"/>
                <w:sz w:val="24"/>
                <w:szCs w:val="24"/>
              </w:rPr>
              <w:t>8am-6pm</w:t>
            </w:r>
          </w:p>
        </w:tc>
        <w:tc>
          <w:tcPr>
            <w:tcW w:w="2834" w:type="dxa"/>
            <w:tcBorders>
              <w:top w:val="single" w:sz="8" w:space="0" w:color="000000"/>
              <w:left w:val="single" w:sz="8" w:space="0" w:color="000000"/>
              <w:bottom w:val="single" w:sz="8" w:space="0" w:color="000000"/>
              <w:right w:val="single" w:sz="8" w:space="0" w:color="000000"/>
            </w:tcBorders>
          </w:tcPr>
          <w:p w14:paraId="13BD0428" w14:textId="77777777" w:rsidR="002155F7" w:rsidRPr="00AA2BCA" w:rsidRDefault="007D2925">
            <w:pPr>
              <w:spacing w:before="25"/>
              <w:ind w:left="70"/>
              <w:rPr>
                <w:rFonts w:ascii="Arial" w:eastAsia="Arial" w:hAnsi="Arial" w:cs="Arial"/>
                <w:b/>
                <w:color w:val="1F497D" w:themeColor="text2"/>
                <w:sz w:val="24"/>
                <w:szCs w:val="24"/>
              </w:rPr>
            </w:pPr>
            <w:r w:rsidRPr="00AA2BCA">
              <w:rPr>
                <w:rFonts w:ascii="Arial" w:eastAsia="Arial" w:hAnsi="Arial" w:cs="Arial"/>
                <w:b/>
                <w:color w:val="1F497D" w:themeColor="text2"/>
                <w:sz w:val="24"/>
                <w:szCs w:val="24"/>
              </w:rPr>
              <w:t>8am-1pm or 1pm-6pm</w:t>
            </w:r>
          </w:p>
        </w:tc>
      </w:tr>
      <w:tr w:rsidR="00AA2BCA" w:rsidRPr="00AA2BCA" w14:paraId="72E4A332" w14:textId="77777777">
        <w:trPr>
          <w:trHeight w:hRule="exact" w:val="340"/>
        </w:trPr>
        <w:tc>
          <w:tcPr>
            <w:tcW w:w="2107" w:type="dxa"/>
            <w:tcBorders>
              <w:top w:val="single" w:sz="8" w:space="0" w:color="000000"/>
              <w:left w:val="single" w:sz="8" w:space="0" w:color="000000"/>
              <w:bottom w:val="single" w:sz="8" w:space="0" w:color="000000"/>
              <w:right w:val="single" w:sz="8" w:space="0" w:color="000000"/>
            </w:tcBorders>
          </w:tcPr>
          <w:p w14:paraId="41350EA7" w14:textId="77777777" w:rsidR="002155F7" w:rsidRPr="00AA2BCA" w:rsidRDefault="007D2925">
            <w:pPr>
              <w:spacing w:before="26"/>
              <w:ind w:left="70"/>
              <w:rPr>
                <w:color w:val="1F497D" w:themeColor="text2"/>
                <w:sz w:val="24"/>
                <w:szCs w:val="24"/>
              </w:rPr>
            </w:pPr>
            <w:proofErr w:type="gramStart"/>
            <w:r w:rsidRPr="00AA2BCA">
              <w:rPr>
                <w:color w:val="1F497D" w:themeColor="text2"/>
                <w:sz w:val="24"/>
                <w:szCs w:val="24"/>
              </w:rPr>
              <w:t xml:space="preserve">Under </w:t>
            </w:r>
            <w:r w:rsidRPr="00AA2BCA">
              <w:rPr>
                <w:color w:val="1F497D" w:themeColor="text2"/>
                <w:spacing w:val="1"/>
                <w:sz w:val="24"/>
                <w:szCs w:val="24"/>
              </w:rPr>
              <w:t xml:space="preserve"> </w:t>
            </w:r>
            <w:r w:rsidRPr="00AA2BCA">
              <w:rPr>
                <w:color w:val="1F497D" w:themeColor="text2"/>
                <w:w w:val="93"/>
                <w:sz w:val="24"/>
                <w:szCs w:val="24"/>
              </w:rPr>
              <w:t>2</w:t>
            </w:r>
            <w:proofErr w:type="gramEnd"/>
            <w:r w:rsidRPr="00AA2BCA">
              <w:rPr>
                <w:color w:val="1F497D" w:themeColor="text2"/>
                <w:spacing w:val="-4"/>
                <w:w w:val="93"/>
                <w:sz w:val="24"/>
                <w:szCs w:val="24"/>
              </w:rPr>
              <w:t>’</w:t>
            </w:r>
            <w:r w:rsidRPr="00AA2BCA">
              <w:rPr>
                <w:color w:val="1F497D" w:themeColor="text2"/>
                <w:w w:val="128"/>
                <w:sz w:val="24"/>
                <w:szCs w:val="24"/>
              </w:rPr>
              <w:t>s</w:t>
            </w:r>
          </w:p>
        </w:tc>
        <w:tc>
          <w:tcPr>
            <w:tcW w:w="2381" w:type="dxa"/>
            <w:tcBorders>
              <w:top w:val="single" w:sz="8" w:space="0" w:color="000000"/>
              <w:left w:val="single" w:sz="8" w:space="0" w:color="000000"/>
              <w:bottom w:val="single" w:sz="8" w:space="0" w:color="000000"/>
              <w:right w:val="single" w:sz="8" w:space="0" w:color="000000"/>
            </w:tcBorders>
          </w:tcPr>
          <w:p w14:paraId="2B80014C" w14:textId="3034C0DA" w:rsidR="002155F7" w:rsidRPr="00AA2BCA" w:rsidRDefault="00723F91">
            <w:pPr>
              <w:spacing w:before="26"/>
              <w:ind w:left="70"/>
              <w:rPr>
                <w:color w:val="1F497D" w:themeColor="text2"/>
                <w:sz w:val="24"/>
                <w:szCs w:val="24"/>
              </w:rPr>
            </w:pPr>
            <w:r w:rsidRPr="00AA2BCA">
              <w:rPr>
                <w:color w:val="1F497D" w:themeColor="text2"/>
                <w:w w:val="111"/>
                <w:sz w:val="24"/>
                <w:szCs w:val="24"/>
              </w:rPr>
              <w:t>£</w:t>
            </w:r>
            <w:r w:rsidR="00311D3E" w:rsidRPr="00AA2BCA">
              <w:rPr>
                <w:color w:val="1F497D" w:themeColor="text2"/>
                <w:w w:val="111"/>
                <w:sz w:val="24"/>
                <w:szCs w:val="24"/>
              </w:rPr>
              <w:t>60</w:t>
            </w:r>
          </w:p>
        </w:tc>
        <w:tc>
          <w:tcPr>
            <w:tcW w:w="2834" w:type="dxa"/>
            <w:tcBorders>
              <w:top w:val="single" w:sz="8" w:space="0" w:color="000000"/>
              <w:left w:val="single" w:sz="8" w:space="0" w:color="000000"/>
              <w:bottom w:val="single" w:sz="8" w:space="0" w:color="000000"/>
              <w:right w:val="single" w:sz="8" w:space="0" w:color="000000"/>
            </w:tcBorders>
          </w:tcPr>
          <w:p w14:paraId="68BE9846" w14:textId="77777777" w:rsidR="002155F7" w:rsidRPr="00AA2BCA" w:rsidRDefault="007D2925">
            <w:pPr>
              <w:spacing w:before="25"/>
              <w:ind w:left="70"/>
              <w:rPr>
                <w:rFonts w:ascii="Arial" w:eastAsia="Arial" w:hAnsi="Arial" w:cs="Arial"/>
                <w:color w:val="1F497D" w:themeColor="text2"/>
                <w:sz w:val="24"/>
                <w:szCs w:val="24"/>
              </w:rPr>
            </w:pPr>
            <w:r w:rsidRPr="00AA2BCA">
              <w:rPr>
                <w:rFonts w:ascii="Arial" w:eastAsia="Arial" w:hAnsi="Arial" w:cs="Arial"/>
                <w:color w:val="1F497D" w:themeColor="text2"/>
                <w:sz w:val="24"/>
                <w:szCs w:val="24"/>
              </w:rPr>
              <w:t>NA</w:t>
            </w:r>
          </w:p>
        </w:tc>
      </w:tr>
      <w:tr w:rsidR="002155F7" w:rsidRPr="00AA2BCA" w14:paraId="48D1D12F" w14:textId="77777777">
        <w:trPr>
          <w:trHeight w:hRule="exact" w:val="340"/>
        </w:trPr>
        <w:tc>
          <w:tcPr>
            <w:tcW w:w="2107" w:type="dxa"/>
            <w:tcBorders>
              <w:top w:val="single" w:sz="8" w:space="0" w:color="000000"/>
              <w:left w:val="single" w:sz="8" w:space="0" w:color="000000"/>
              <w:bottom w:val="single" w:sz="8" w:space="0" w:color="000000"/>
              <w:right w:val="single" w:sz="8" w:space="0" w:color="000000"/>
            </w:tcBorders>
          </w:tcPr>
          <w:p w14:paraId="4855B956" w14:textId="77777777" w:rsidR="002155F7" w:rsidRPr="00AA2BCA" w:rsidRDefault="007D2925">
            <w:pPr>
              <w:spacing w:before="26"/>
              <w:ind w:left="70"/>
              <w:rPr>
                <w:color w:val="1F497D" w:themeColor="text2"/>
                <w:sz w:val="24"/>
                <w:szCs w:val="24"/>
              </w:rPr>
            </w:pPr>
            <w:r w:rsidRPr="00AA2BCA">
              <w:rPr>
                <w:color w:val="1F497D" w:themeColor="text2"/>
                <w:sz w:val="24"/>
                <w:szCs w:val="24"/>
              </w:rPr>
              <w:t>2-5</w:t>
            </w:r>
            <w:r w:rsidRPr="00AA2BCA">
              <w:rPr>
                <w:color w:val="1F497D" w:themeColor="text2"/>
                <w:spacing w:val="-4"/>
                <w:sz w:val="24"/>
                <w:szCs w:val="24"/>
              </w:rPr>
              <w:t>’</w:t>
            </w:r>
            <w:r w:rsidRPr="00AA2BCA">
              <w:rPr>
                <w:color w:val="1F497D" w:themeColor="text2"/>
                <w:w w:val="128"/>
                <w:sz w:val="24"/>
                <w:szCs w:val="24"/>
              </w:rPr>
              <w:t>s</w:t>
            </w:r>
          </w:p>
        </w:tc>
        <w:tc>
          <w:tcPr>
            <w:tcW w:w="2381" w:type="dxa"/>
            <w:tcBorders>
              <w:top w:val="single" w:sz="8" w:space="0" w:color="000000"/>
              <w:left w:val="single" w:sz="8" w:space="0" w:color="000000"/>
              <w:bottom w:val="single" w:sz="8" w:space="0" w:color="000000"/>
              <w:right w:val="single" w:sz="8" w:space="0" w:color="000000"/>
            </w:tcBorders>
          </w:tcPr>
          <w:p w14:paraId="1BB401F8" w14:textId="64B17215" w:rsidR="002155F7" w:rsidRPr="00AA2BCA" w:rsidRDefault="00723F91">
            <w:pPr>
              <w:spacing w:before="26"/>
              <w:ind w:left="70"/>
              <w:rPr>
                <w:color w:val="1F497D" w:themeColor="text2"/>
                <w:sz w:val="24"/>
                <w:szCs w:val="24"/>
              </w:rPr>
            </w:pPr>
            <w:r w:rsidRPr="00AA2BCA">
              <w:rPr>
                <w:color w:val="1F497D" w:themeColor="text2"/>
                <w:w w:val="111"/>
                <w:sz w:val="24"/>
                <w:szCs w:val="24"/>
              </w:rPr>
              <w:t>£</w:t>
            </w:r>
            <w:r w:rsidR="00311D3E" w:rsidRPr="00AA2BCA">
              <w:rPr>
                <w:color w:val="1F497D" w:themeColor="text2"/>
                <w:w w:val="111"/>
                <w:sz w:val="24"/>
                <w:szCs w:val="24"/>
              </w:rPr>
              <w:t>56</w:t>
            </w:r>
          </w:p>
        </w:tc>
        <w:tc>
          <w:tcPr>
            <w:tcW w:w="2834" w:type="dxa"/>
            <w:tcBorders>
              <w:top w:val="single" w:sz="8" w:space="0" w:color="000000"/>
              <w:left w:val="single" w:sz="8" w:space="0" w:color="000000"/>
              <w:bottom w:val="single" w:sz="8" w:space="0" w:color="000000"/>
              <w:right w:val="single" w:sz="8" w:space="0" w:color="000000"/>
            </w:tcBorders>
          </w:tcPr>
          <w:p w14:paraId="63BC45E2" w14:textId="08C76434" w:rsidR="002155F7" w:rsidRPr="00AA2BCA" w:rsidRDefault="00723F91">
            <w:pPr>
              <w:spacing w:before="26"/>
              <w:ind w:left="69"/>
              <w:rPr>
                <w:color w:val="1F497D" w:themeColor="text2"/>
                <w:sz w:val="24"/>
                <w:szCs w:val="24"/>
              </w:rPr>
            </w:pPr>
            <w:r w:rsidRPr="00AA2BCA">
              <w:rPr>
                <w:color w:val="1F497D" w:themeColor="text2"/>
                <w:w w:val="111"/>
                <w:sz w:val="24"/>
                <w:szCs w:val="24"/>
              </w:rPr>
              <w:t>£</w:t>
            </w:r>
            <w:r w:rsidR="00311D3E" w:rsidRPr="00AA2BCA">
              <w:rPr>
                <w:color w:val="1F497D" w:themeColor="text2"/>
                <w:w w:val="111"/>
                <w:sz w:val="24"/>
                <w:szCs w:val="24"/>
              </w:rPr>
              <w:t>30</w:t>
            </w:r>
          </w:p>
        </w:tc>
      </w:tr>
    </w:tbl>
    <w:p w14:paraId="3452C8FF" w14:textId="77777777" w:rsidR="002155F7" w:rsidRPr="00AA2BCA" w:rsidRDefault="002155F7">
      <w:pPr>
        <w:spacing w:before="10" w:line="100" w:lineRule="exact"/>
        <w:rPr>
          <w:color w:val="1F497D" w:themeColor="text2"/>
          <w:sz w:val="11"/>
          <w:szCs w:val="11"/>
        </w:rPr>
      </w:pPr>
    </w:p>
    <w:p w14:paraId="66F5BF11" w14:textId="77777777" w:rsidR="002155F7" w:rsidRPr="00AA2BCA" w:rsidRDefault="002155F7">
      <w:pPr>
        <w:spacing w:line="200" w:lineRule="exact"/>
        <w:rPr>
          <w:color w:val="1F497D" w:themeColor="text2"/>
        </w:rPr>
      </w:pPr>
    </w:p>
    <w:p w14:paraId="7CAFE69C" w14:textId="77777777" w:rsidR="002155F7" w:rsidRPr="00AA2BCA" w:rsidRDefault="005925F4" w:rsidP="005925F4">
      <w:pPr>
        <w:spacing w:before="19"/>
        <w:ind w:right="5187"/>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 xml:space="preserve">                                                             </w:t>
      </w:r>
      <w:r w:rsidR="007D2925" w:rsidRPr="00AA2BCA">
        <w:rPr>
          <w:rFonts w:ascii="Arial" w:eastAsia="Arial" w:hAnsi="Arial" w:cs="Arial"/>
          <w:b/>
          <w:color w:val="1F497D" w:themeColor="text2"/>
          <w:sz w:val="24"/>
          <w:szCs w:val="24"/>
        </w:rPr>
        <w:t>Monthly Rate</w:t>
      </w:r>
    </w:p>
    <w:p w14:paraId="032EDD0C" w14:textId="77777777" w:rsidR="002155F7" w:rsidRPr="00AA2BCA" w:rsidRDefault="002155F7">
      <w:pPr>
        <w:spacing w:before="1" w:line="80" w:lineRule="exact"/>
        <w:rPr>
          <w:color w:val="1F497D" w:themeColor="text2"/>
          <w:sz w:val="8"/>
          <w:szCs w:val="8"/>
        </w:rPr>
      </w:pPr>
    </w:p>
    <w:tbl>
      <w:tblPr>
        <w:tblW w:w="0" w:type="auto"/>
        <w:tblInd w:w="720" w:type="dxa"/>
        <w:tblLayout w:type="fixed"/>
        <w:tblCellMar>
          <w:left w:w="0" w:type="dxa"/>
          <w:right w:w="0" w:type="dxa"/>
        </w:tblCellMar>
        <w:tblLook w:val="01E0" w:firstRow="1" w:lastRow="1" w:firstColumn="1" w:lastColumn="1" w:noHBand="0" w:noVBand="0"/>
      </w:tblPr>
      <w:tblGrid>
        <w:gridCol w:w="3150"/>
        <w:gridCol w:w="3147"/>
        <w:gridCol w:w="3000"/>
      </w:tblGrid>
      <w:tr w:rsidR="00AA2BCA" w:rsidRPr="00AA2BCA" w14:paraId="44F80240" w14:textId="77777777" w:rsidTr="005925F4">
        <w:trPr>
          <w:trHeight w:hRule="exact" w:val="366"/>
        </w:trPr>
        <w:tc>
          <w:tcPr>
            <w:tcW w:w="3150" w:type="dxa"/>
            <w:tcBorders>
              <w:top w:val="single" w:sz="8" w:space="0" w:color="000000"/>
              <w:left w:val="single" w:sz="8" w:space="0" w:color="000000"/>
              <w:bottom w:val="single" w:sz="8" w:space="0" w:color="000000"/>
              <w:right w:val="single" w:sz="8" w:space="0" w:color="000000"/>
            </w:tcBorders>
          </w:tcPr>
          <w:p w14:paraId="37E2B7E7" w14:textId="77777777" w:rsidR="002155F7" w:rsidRPr="00AA2BCA" w:rsidRDefault="007D2925">
            <w:pPr>
              <w:spacing w:before="25"/>
              <w:ind w:left="70"/>
              <w:rPr>
                <w:rFonts w:asciiTheme="minorHAnsi" w:eastAsia="Arial" w:hAnsiTheme="minorHAnsi" w:cs="Arial"/>
                <w:b/>
                <w:color w:val="1F497D" w:themeColor="text2"/>
                <w:sz w:val="24"/>
                <w:szCs w:val="24"/>
              </w:rPr>
            </w:pPr>
            <w:r w:rsidRPr="00AA2BCA">
              <w:rPr>
                <w:rFonts w:asciiTheme="minorHAnsi" w:eastAsia="Arial" w:hAnsiTheme="minorHAnsi" w:cs="Arial"/>
                <w:b/>
                <w:color w:val="1F497D" w:themeColor="text2"/>
                <w:sz w:val="24"/>
                <w:szCs w:val="24"/>
              </w:rPr>
              <w:t>Requirement</w:t>
            </w:r>
          </w:p>
        </w:tc>
        <w:tc>
          <w:tcPr>
            <w:tcW w:w="3147" w:type="dxa"/>
            <w:tcBorders>
              <w:top w:val="single" w:sz="8" w:space="0" w:color="000000"/>
              <w:left w:val="single" w:sz="8" w:space="0" w:color="000000"/>
              <w:bottom w:val="single" w:sz="8" w:space="0" w:color="000000"/>
              <w:right w:val="single" w:sz="8" w:space="0" w:color="000000"/>
            </w:tcBorders>
          </w:tcPr>
          <w:p w14:paraId="0FB5E8A6" w14:textId="77777777" w:rsidR="002155F7" w:rsidRPr="00AA2BCA" w:rsidRDefault="007D2925">
            <w:pPr>
              <w:spacing w:before="26"/>
              <w:ind w:left="70"/>
              <w:rPr>
                <w:rFonts w:asciiTheme="minorHAnsi" w:hAnsiTheme="minorHAnsi"/>
                <w:b/>
                <w:color w:val="1F497D" w:themeColor="text2"/>
                <w:sz w:val="24"/>
                <w:szCs w:val="24"/>
              </w:rPr>
            </w:pPr>
            <w:proofErr w:type="gramStart"/>
            <w:r w:rsidRPr="00AA2BCA">
              <w:rPr>
                <w:rFonts w:asciiTheme="minorHAnsi" w:hAnsiTheme="minorHAnsi"/>
                <w:b/>
                <w:color w:val="1F497D" w:themeColor="text2"/>
                <w:sz w:val="24"/>
                <w:szCs w:val="24"/>
              </w:rPr>
              <w:t xml:space="preserve">Under </w:t>
            </w:r>
            <w:r w:rsidRPr="00AA2BCA">
              <w:rPr>
                <w:rFonts w:asciiTheme="minorHAnsi" w:hAnsiTheme="minorHAnsi"/>
                <w:b/>
                <w:color w:val="1F497D" w:themeColor="text2"/>
                <w:spacing w:val="1"/>
                <w:sz w:val="24"/>
                <w:szCs w:val="24"/>
              </w:rPr>
              <w:t xml:space="preserve"> </w:t>
            </w:r>
            <w:r w:rsidRPr="00AA2BCA">
              <w:rPr>
                <w:rFonts w:asciiTheme="minorHAnsi" w:hAnsiTheme="minorHAnsi"/>
                <w:b/>
                <w:color w:val="1F497D" w:themeColor="text2"/>
                <w:w w:val="93"/>
                <w:sz w:val="24"/>
                <w:szCs w:val="24"/>
              </w:rPr>
              <w:t>2</w:t>
            </w:r>
            <w:proofErr w:type="gramEnd"/>
            <w:r w:rsidRPr="00AA2BCA">
              <w:rPr>
                <w:rFonts w:asciiTheme="minorHAnsi" w:hAnsiTheme="minorHAnsi"/>
                <w:b/>
                <w:color w:val="1F497D" w:themeColor="text2"/>
                <w:spacing w:val="-4"/>
                <w:w w:val="93"/>
                <w:sz w:val="24"/>
                <w:szCs w:val="24"/>
              </w:rPr>
              <w:t>’</w:t>
            </w:r>
            <w:r w:rsidRPr="00AA2BCA">
              <w:rPr>
                <w:rFonts w:asciiTheme="minorHAnsi" w:hAnsiTheme="minorHAnsi"/>
                <w:b/>
                <w:color w:val="1F497D" w:themeColor="text2"/>
                <w:w w:val="128"/>
                <w:sz w:val="24"/>
                <w:szCs w:val="24"/>
              </w:rPr>
              <w:t>s</w:t>
            </w:r>
          </w:p>
        </w:tc>
        <w:tc>
          <w:tcPr>
            <w:tcW w:w="3000" w:type="dxa"/>
            <w:tcBorders>
              <w:top w:val="single" w:sz="8" w:space="0" w:color="000000"/>
              <w:left w:val="single" w:sz="8" w:space="0" w:color="000000"/>
              <w:bottom w:val="single" w:sz="8" w:space="0" w:color="000000"/>
              <w:right w:val="single" w:sz="8" w:space="0" w:color="000000"/>
            </w:tcBorders>
          </w:tcPr>
          <w:p w14:paraId="50AAD69C" w14:textId="77777777" w:rsidR="002155F7" w:rsidRPr="00AA2BCA" w:rsidRDefault="007D2925">
            <w:pPr>
              <w:spacing w:before="26"/>
              <w:ind w:left="70"/>
              <w:rPr>
                <w:rFonts w:asciiTheme="minorHAnsi" w:hAnsiTheme="minorHAnsi"/>
                <w:b/>
                <w:color w:val="1F497D" w:themeColor="text2"/>
                <w:sz w:val="24"/>
                <w:szCs w:val="24"/>
              </w:rPr>
            </w:pPr>
            <w:r w:rsidRPr="00AA2BCA">
              <w:rPr>
                <w:rFonts w:asciiTheme="minorHAnsi" w:hAnsiTheme="minorHAnsi"/>
                <w:b/>
                <w:color w:val="1F497D" w:themeColor="text2"/>
                <w:sz w:val="24"/>
                <w:szCs w:val="24"/>
              </w:rPr>
              <w:t>2-5</w:t>
            </w:r>
            <w:r w:rsidRPr="00AA2BCA">
              <w:rPr>
                <w:rFonts w:asciiTheme="minorHAnsi" w:hAnsiTheme="minorHAnsi"/>
                <w:b/>
                <w:color w:val="1F497D" w:themeColor="text2"/>
                <w:spacing w:val="-4"/>
                <w:sz w:val="24"/>
                <w:szCs w:val="24"/>
              </w:rPr>
              <w:t>’</w:t>
            </w:r>
            <w:r w:rsidRPr="00AA2BCA">
              <w:rPr>
                <w:rFonts w:asciiTheme="minorHAnsi" w:hAnsiTheme="minorHAnsi"/>
                <w:b/>
                <w:color w:val="1F497D" w:themeColor="text2"/>
                <w:w w:val="128"/>
                <w:sz w:val="24"/>
                <w:szCs w:val="24"/>
              </w:rPr>
              <w:t>s</w:t>
            </w:r>
            <w:r w:rsidR="00BF7905" w:rsidRPr="00AA2BCA">
              <w:rPr>
                <w:rFonts w:asciiTheme="minorHAnsi" w:hAnsiTheme="minorHAnsi"/>
                <w:b/>
                <w:color w:val="1F497D" w:themeColor="text2"/>
                <w:w w:val="128"/>
                <w:sz w:val="24"/>
                <w:szCs w:val="24"/>
              </w:rPr>
              <w:t xml:space="preserve"> </w:t>
            </w:r>
            <w:r w:rsidR="005E3A1D" w:rsidRPr="00AA2BCA">
              <w:rPr>
                <w:rFonts w:asciiTheme="minorHAnsi" w:hAnsiTheme="minorHAnsi"/>
                <w:b/>
                <w:color w:val="1F497D" w:themeColor="text2"/>
                <w:w w:val="128"/>
                <w:sz w:val="24"/>
                <w:szCs w:val="24"/>
              </w:rPr>
              <w:t>(without funding)</w:t>
            </w:r>
          </w:p>
        </w:tc>
      </w:tr>
      <w:tr w:rsidR="00AA2BCA" w:rsidRPr="00AA2BCA" w14:paraId="2B53247D" w14:textId="77777777" w:rsidTr="005925F4">
        <w:trPr>
          <w:trHeight w:hRule="exact" w:val="366"/>
        </w:trPr>
        <w:tc>
          <w:tcPr>
            <w:tcW w:w="3150" w:type="dxa"/>
            <w:tcBorders>
              <w:top w:val="single" w:sz="8" w:space="0" w:color="000000"/>
              <w:left w:val="single" w:sz="8" w:space="0" w:color="000000"/>
              <w:bottom w:val="single" w:sz="8" w:space="0" w:color="000000"/>
              <w:right w:val="single" w:sz="8" w:space="0" w:color="000000"/>
            </w:tcBorders>
          </w:tcPr>
          <w:p w14:paraId="797B3A72" w14:textId="77777777" w:rsidR="002155F7" w:rsidRPr="00AA2BCA" w:rsidRDefault="007D2925">
            <w:pPr>
              <w:spacing w:before="25"/>
              <w:ind w:left="7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5 days</w:t>
            </w:r>
          </w:p>
        </w:tc>
        <w:tc>
          <w:tcPr>
            <w:tcW w:w="3147" w:type="dxa"/>
            <w:tcBorders>
              <w:top w:val="single" w:sz="8" w:space="0" w:color="000000"/>
              <w:left w:val="single" w:sz="8" w:space="0" w:color="000000"/>
              <w:bottom w:val="single" w:sz="8" w:space="0" w:color="000000"/>
              <w:right w:val="single" w:sz="8" w:space="0" w:color="000000"/>
            </w:tcBorders>
          </w:tcPr>
          <w:p w14:paraId="077E2885" w14:textId="048A2B1A" w:rsidR="002155F7" w:rsidRPr="00AA2BCA" w:rsidRDefault="00D52A7D">
            <w:pPr>
              <w:spacing w:before="25"/>
              <w:ind w:left="7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w:t>
            </w:r>
            <w:r w:rsidR="00723F91" w:rsidRPr="00AA2BCA">
              <w:rPr>
                <w:rFonts w:asciiTheme="minorHAnsi" w:eastAsia="Arial" w:hAnsiTheme="minorHAnsi" w:cs="Arial"/>
                <w:color w:val="1F497D" w:themeColor="text2"/>
                <w:sz w:val="24"/>
                <w:szCs w:val="24"/>
              </w:rPr>
              <w:t>1</w:t>
            </w:r>
            <w:r w:rsidR="00311D3E" w:rsidRPr="00AA2BCA">
              <w:rPr>
                <w:rFonts w:asciiTheme="minorHAnsi" w:eastAsia="Arial" w:hAnsiTheme="minorHAnsi" w:cs="Arial"/>
                <w:color w:val="1F497D" w:themeColor="text2"/>
                <w:sz w:val="24"/>
                <w:szCs w:val="24"/>
              </w:rPr>
              <w:t>225</w:t>
            </w:r>
          </w:p>
        </w:tc>
        <w:tc>
          <w:tcPr>
            <w:tcW w:w="3000" w:type="dxa"/>
            <w:tcBorders>
              <w:top w:val="single" w:sz="8" w:space="0" w:color="000000"/>
              <w:left w:val="single" w:sz="8" w:space="0" w:color="000000"/>
              <w:bottom w:val="single" w:sz="8" w:space="0" w:color="000000"/>
              <w:right w:val="single" w:sz="8" w:space="0" w:color="000000"/>
            </w:tcBorders>
          </w:tcPr>
          <w:p w14:paraId="0DE52899" w14:textId="2A0321EB" w:rsidR="002155F7" w:rsidRPr="00AA2BCA" w:rsidRDefault="00D52A7D">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£1</w:t>
            </w:r>
            <w:r w:rsidR="00311D3E" w:rsidRPr="00AA2BCA">
              <w:rPr>
                <w:rFonts w:asciiTheme="minorHAnsi" w:hAnsiTheme="minorHAnsi"/>
                <w:color w:val="1F497D" w:themeColor="text2"/>
                <w:w w:val="111"/>
                <w:sz w:val="24"/>
                <w:szCs w:val="24"/>
              </w:rPr>
              <w:t>143.33</w:t>
            </w:r>
          </w:p>
        </w:tc>
      </w:tr>
      <w:tr w:rsidR="00AA2BCA" w:rsidRPr="00AA2BCA" w14:paraId="71CA8B6F" w14:textId="77777777" w:rsidTr="005925F4">
        <w:trPr>
          <w:trHeight w:hRule="exact" w:val="366"/>
        </w:trPr>
        <w:tc>
          <w:tcPr>
            <w:tcW w:w="3150" w:type="dxa"/>
            <w:tcBorders>
              <w:top w:val="single" w:sz="8" w:space="0" w:color="000000"/>
              <w:left w:val="single" w:sz="8" w:space="0" w:color="000000"/>
              <w:bottom w:val="single" w:sz="8" w:space="0" w:color="000000"/>
              <w:right w:val="single" w:sz="8" w:space="0" w:color="000000"/>
            </w:tcBorders>
          </w:tcPr>
          <w:p w14:paraId="2FAB9E03" w14:textId="77777777" w:rsidR="002155F7" w:rsidRPr="00AA2BCA" w:rsidRDefault="007D2925">
            <w:pPr>
              <w:spacing w:before="25"/>
              <w:ind w:left="7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4 days</w:t>
            </w:r>
          </w:p>
        </w:tc>
        <w:tc>
          <w:tcPr>
            <w:tcW w:w="3147" w:type="dxa"/>
            <w:tcBorders>
              <w:top w:val="single" w:sz="8" w:space="0" w:color="000000"/>
              <w:left w:val="single" w:sz="8" w:space="0" w:color="000000"/>
              <w:bottom w:val="single" w:sz="8" w:space="0" w:color="000000"/>
              <w:right w:val="single" w:sz="8" w:space="0" w:color="000000"/>
            </w:tcBorders>
          </w:tcPr>
          <w:p w14:paraId="65D9A152" w14:textId="25196B9B" w:rsidR="002155F7" w:rsidRPr="00AA2BCA" w:rsidRDefault="00723F91">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w:t>
            </w:r>
            <w:r w:rsidR="00D52A7D" w:rsidRPr="00AA2BCA">
              <w:rPr>
                <w:rFonts w:asciiTheme="minorHAnsi" w:hAnsiTheme="minorHAnsi"/>
                <w:color w:val="1F497D" w:themeColor="text2"/>
                <w:w w:val="111"/>
                <w:sz w:val="24"/>
                <w:szCs w:val="24"/>
              </w:rPr>
              <w:t>9</w:t>
            </w:r>
            <w:r w:rsidR="00311D3E" w:rsidRPr="00AA2BCA">
              <w:rPr>
                <w:rFonts w:asciiTheme="minorHAnsi" w:hAnsiTheme="minorHAnsi"/>
                <w:color w:val="1F497D" w:themeColor="text2"/>
                <w:w w:val="111"/>
                <w:sz w:val="24"/>
                <w:szCs w:val="24"/>
              </w:rPr>
              <w:t>80</w:t>
            </w:r>
          </w:p>
        </w:tc>
        <w:tc>
          <w:tcPr>
            <w:tcW w:w="3000" w:type="dxa"/>
            <w:tcBorders>
              <w:top w:val="single" w:sz="8" w:space="0" w:color="000000"/>
              <w:left w:val="single" w:sz="8" w:space="0" w:color="000000"/>
              <w:bottom w:val="single" w:sz="8" w:space="0" w:color="000000"/>
              <w:right w:val="single" w:sz="8" w:space="0" w:color="000000"/>
            </w:tcBorders>
          </w:tcPr>
          <w:p w14:paraId="690EA486" w14:textId="3B0BAAA1" w:rsidR="002155F7" w:rsidRPr="00AA2BCA" w:rsidRDefault="00D52A7D">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w:t>
            </w:r>
            <w:r w:rsidR="00311D3E" w:rsidRPr="00AA2BCA">
              <w:rPr>
                <w:rFonts w:asciiTheme="minorHAnsi" w:hAnsiTheme="minorHAnsi"/>
                <w:color w:val="1F497D" w:themeColor="text2"/>
                <w:w w:val="111"/>
                <w:sz w:val="24"/>
                <w:szCs w:val="24"/>
              </w:rPr>
              <w:t>914.67</w:t>
            </w:r>
          </w:p>
        </w:tc>
      </w:tr>
      <w:tr w:rsidR="00AA2BCA" w:rsidRPr="00AA2BCA" w14:paraId="0F56FE2A" w14:textId="77777777" w:rsidTr="005925F4">
        <w:trPr>
          <w:trHeight w:hRule="exact" w:val="366"/>
        </w:trPr>
        <w:tc>
          <w:tcPr>
            <w:tcW w:w="3150" w:type="dxa"/>
            <w:tcBorders>
              <w:top w:val="single" w:sz="8" w:space="0" w:color="000000"/>
              <w:left w:val="single" w:sz="8" w:space="0" w:color="000000"/>
              <w:bottom w:val="single" w:sz="8" w:space="0" w:color="000000"/>
              <w:right w:val="single" w:sz="8" w:space="0" w:color="000000"/>
            </w:tcBorders>
          </w:tcPr>
          <w:p w14:paraId="02540A9A" w14:textId="77777777" w:rsidR="002155F7" w:rsidRPr="00AA2BCA" w:rsidRDefault="007D2925">
            <w:pPr>
              <w:spacing w:before="25"/>
              <w:ind w:left="7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3 days</w:t>
            </w:r>
          </w:p>
        </w:tc>
        <w:tc>
          <w:tcPr>
            <w:tcW w:w="3147" w:type="dxa"/>
            <w:tcBorders>
              <w:top w:val="single" w:sz="8" w:space="0" w:color="000000"/>
              <w:left w:val="single" w:sz="8" w:space="0" w:color="000000"/>
              <w:bottom w:val="single" w:sz="8" w:space="0" w:color="000000"/>
              <w:right w:val="single" w:sz="8" w:space="0" w:color="000000"/>
            </w:tcBorders>
          </w:tcPr>
          <w:p w14:paraId="6D27715C" w14:textId="5CEE2CE4" w:rsidR="002155F7" w:rsidRPr="00AA2BCA" w:rsidRDefault="00D52A7D" w:rsidP="0056624F">
            <w:pPr>
              <w:tabs>
                <w:tab w:val="center" w:pos="1598"/>
              </w:tabs>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w:t>
            </w:r>
            <w:r w:rsidR="0056624F" w:rsidRPr="00AA2BCA">
              <w:rPr>
                <w:rFonts w:asciiTheme="minorHAnsi" w:hAnsiTheme="minorHAnsi"/>
                <w:color w:val="1F497D" w:themeColor="text2"/>
                <w:w w:val="111"/>
                <w:sz w:val="24"/>
                <w:szCs w:val="24"/>
              </w:rPr>
              <w:t>7</w:t>
            </w:r>
            <w:r w:rsidR="00311D3E" w:rsidRPr="00AA2BCA">
              <w:rPr>
                <w:rFonts w:asciiTheme="minorHAnsi" w:hAnsiTheme="minorHAnsi"/>
                <w:color w:val="1F497D" w:themeColor="text2"/>
                <w:w w:val="111"/>
                <w:sz w:val="24"/>
                <w:szCs w:val="24"/>
              </w:rPr>
              <w:t>35</w:t>
            </w:r>
          </w:p>
        </w:tc>
        <w:tc>
          <w:tcPr>
            <w:tcW w:w="3000" w:type="dxa"/>
            <w:tcBorders>
              <w:top w:val="single" w:sz="8" w:space="0" w:color="000000"/>
              <w:left w:val="single" w:sz="8" w:space="0" w:color="000000"/>
              <w:bottom w:val="single" w:sz="8" w:space="0" w:color="000000"/>
              <w:right w:val="single" w:sz="8" w:space="0" w:color="000000"/>
            </w:tcBorders>
          </w:tcPr>
          <w:p w14:paraId="1D34D834" w14:textId="7E93702D" w:rsidR="002155F7" w:rsidRPr="00AA2BCA" w:rsidRDefault="00D52A7D">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w:t>
            </w:r>
            <w:r w:rsidR="00311D3E" w:rsidRPr="00AA2BCA">
              <w:rPr>
                <w:rFonts w:asciiTheme="minorHAnsi" w:hAnsiTheme="minorHAnsi"/>
                <w:color w:val="1F497D" w:themeColor="text2"/>
                <w:w w:val="111"/>
                <w:sz w:val="24"/>
                <w:szCs w:val="24"/>
              </w:rPr>
              <w:t>686</w:t>
            </w:r>
          </w:p>
        </w:tc>
      </w:tr>
      <w:tr w:rsidR="002155F7" w:rsidRPr="00AA2BCA" w14:paraId="1F8AC1D1" w14:textId="77777777" w:rsidTr="005925F4">
        <w:trPr>
          <w:trHeight w:hRule="exact" w:val="366"/>
        </w:trPr>
        <w:tc>
          <w:tcPr>
            <w:tcW w:w="3150" w:type="dxa"/>
            <w:tcBorders>
              <w:top w:val="single" w:sz="8" w:space="0" w:color="000000"/>
              <w:left w:val="single" w:sz="8" w:space="0" w:color="000000"/>
              <w:bottom w:val="single" w:sz="8" w:space="0" w:color="000000"/>
              <w:right w:val="single" w:sz="8" w:space="0" w:color="000000"/>
            </w:tcBorders>
          </w:tcPr>
          <w:p w14:paraId="17613860" w14:textId="77777777" w:rsidR="002155F7" w:rsidRPr="00AA2BCA" w:rsidRDefault="007D2925">
            <w:pPr>
              <w:spacing w:before="25"/>
              <w:ind w:left="70"/>
              <w:rPr>
                <w:rFonts w:asciiTheme="minorHAnsi" w:eastAsia="Arial" w:hAnsiTheme="minorHAnsi" w:cs="Arial"/>
                <w:color w:val="1F497D" w:themeColor="text2"/>
                <w:sz w:val="24"/>
                <w:szCs w:val="24"/>
              </w:rPr>
            </w:pPr>
            <w:r w:rsidRPr="00AA2BCA">
              <w:rPr>
                <w:rFonts w:asciiTheme="minorHAnsi" w:eastAsia="Arial" w:hAnsiTheme="minorHAnsi" w:cs="Arial"/>
                <w:color w:val="1F497D" w:themeColor="text2"/>
                <w:sz w:val="24"/>
                <w:szCs w:val="24"/>
              </w:rPr>
              <w:t>2 days</w:t>
            </w:r>
          </w:p>
        </w:tc>
        <w:tc>
          <w:tcPr>
            <w:tcW w:w="3147" w:type="dxa"/>
            <w:tcBorders>
              <w:top w:val="single" w:sz="8" w:space="0" w:color="000000"/>
              <w:left w:val="single" w:sz="8" w:space="0" w:color="000000"/>
              <w:bottom w:val="single" w:sz="8" w:space="0" w:color="000000"/>
              <w:right w:val="single" w:sz="8" w:space="0" w:color="000000"/>
            </w:tcBorders>
          </w:tcPr>
          <w:p w14:paraId="07BC6750" w14:textId="43460188" w:rsidR="002155F7" w:rsidRPr="00AA2BCA" w:rsidRDefault="00D52A7D">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w:t>
            </w:r>
            <w:r w:rsidR="0056624F" w:rsidRPr="00AA2BCA">
              <w:rPr>
                <w:rFonts w:asciiTheme="minorHAnsi" w:hAnsiTheme="minorHAnsi"/>
                <w:color w:val="1F497D" w:themeColor="text2"/>
                <w:w w:val="111"/>
                <w:sz w:val="24"/>
                <w:szCs w:val="24"/>
              </w:rPr>
              <w:t>4</w:t>
            </w:r>
            <w:r w:rsidR="00311D3E" w:rsidRPr="00AA2BCA">
              <w:rPr>
                <w:rFonts w:asciiTheme="minorHAnsi" w:hAnsiTheme="minorHAnsi"/>
                <w:color w:val="1F497D" w:themeColor="text2"/>
                <w:w w:val="111"/>
                <w:sz w:val="24"/>
                <w:szCs w:val="24"/>
              </w:rPr>
              <w:t>90</w:t>
            </w:r>
          </w:p>
        </w:tc>
        <w:tc>
          <w:tcPr>
            <w:tcW w:w="3000" w:type="dxa"/>
            <w:tcBorders>
              <w:top w:val="single" w:sz="8" w:space="0" w:color="000000"/>
              <w:left w:val="single" w:sz="8" w:space="0" w:color="000000"/>
              <w:bottom w:val="single" w:sz="8" w:space="0" w:color="000000"/>
              <w:right w:val="single" w:sz="8" w:space="0" w:color="000000"/>
            </w:tcBorders>
          </w:tcPr>
          <w:p w14:paraId="61D41086" w14:textId="734A175E" w:rsidR="002155F7" w:rsidRPr="00AA2BCA" w:rsidRDefault="00D52A7D">
            <w:pPr>
              <w:spacing w:before="26"/>
              <w:ind w:left="70"/>
              <w:rPr>
                <w:rFonts w:asciiTheme="minorHAnsi" w:hAnsiTheme="minorHAnsi"/>
                <w:color w:val="1F497D" w:themeColor="text2"/>
                <w:sz w:val="24"/>
                <w:szCs w:val="24"/>
              </w:rPr>
            </w:pPr>
            <w:r w:rsidRPr="00AA2BCA">
              <w:rPr>
                <w:rFonts w:asciiTheme="minorHAnsi" w:hAnsiTheme="minorHAnsi"/>
                <w:color w:val="1F497D" w:themeColor="text2"/>
                <w:w w:val="111"/>
                <w:sz w:val="24"/>
                <w:szCs w:val="24"/>
              </w:rPr>
              <w:t>£4</w:t>
            </w:r>
            <w:r w:rsidR="00311D3E" w:rsidRPr="00AA2BCA">
              <w:rPr>
                <w:rFonts w:asciiTheme="minorHAnsi" w:hAnsiTheme="minorHAnsi"/>
                <w:color w:val="1F497D" w:themeColor="text2"/>
                <w:w w:val="111"/>
                <w:sz w:val="24"/>
                <w:szCs w:val="24"/>
              </w:rPr>
              <w:t>57.33</w:t>
            </w:r>
          </w:p>
        </w:tc>
      </w:tr>
    </w:tbl>
    <w:p w14:paraId="293A404D" w14:textId="77777777" w:rsidR="002155F7" w:rsidRPr="00AA2BCA" w:rsidRDefault="002155F7">
      <w:pPr>
        <w:spacing w:before="3" w:line="100" w:lineRule="exact"/>
        <w:rPr>
          <w:color w:val="1F497D" w:themeColor="text2"/>
          <w:sz w:val="11"/>
          <w:szCs w:val="11"/>
        </w:rPr>
      </w:pPr>
    </w:p>
    <w:p w14:paraId="3AC1877D" w14:textId="77777777" w:rsidR="002155F7" w:rsidRPr="00AA2BCA" w:rsidRDefault="002155F7">
      <w:pPr>
        <w:spacing w:line="200" w:lineRule="exact"/>
        <w:rPr>
          <w:color w:val="1F497D" w:themeColor="text2"/>
        </w:rPr>
      </w:pPr>
    </w:p>
    <w:p w14:paraId="2D77A51F" w14:textId="77777777" w:rsidR="005925F4" w:rsidRPr="00AA2BCA" w:rsidRDefault="005925F4" w:rsidP="005925F4">
      <w:pPr>
        <w:spacing w:before="19"/>
        <w:rPr>
          <w:rFonts w:ascii="Arial" w:eastAsia="Arial" w:hAnsi="Arial" w:cs="Arial"/>
          <w:b/>
          <w:color w:val="1F497D" w:themeColor="text2"/>
          <w:sz w:val="24"/>
          <w:szCs w:val="24"/>
        </w:rPr>
      </w:pPr>
      <w:r w:rsidRPr="00AA2BCA">
        <w:rPr>
          <w:rFonts w:ascii="Arial" w:eastAsia="Arial" w:hAnsi="Arial" w:cs="Arial"/>
          <w:b/>
          <w:color w:val="1F497D" w:themeColor="text2"/>
          <w:sz w:val="24"/>
          <w:szCs w:val="24"/>
        </w:rPr>
        <w:t xml:space="preserve">                                </w:t>
      </w:r>
    </w:p>
    <w:p w14:paraId="62066084" w14:textId="0224A540" w:rsidR="002155F7" w:rsidRPr="00AA2BCA" w:rsidRDefault="005925F4" w:rsidP="005925F4">
      <w:pPr>
        <w:spacing w:before="19"/>
        <w:rPr>
          <w:rFonts w:ascii="Arial" w:eastAsia="Arial" w:hAnsi="Arial" w:cs="Arial"/>
          <w:color w:val="1F497D" w:themeColor="text2"/>
          <w:sz w:val="24"/>
          <w:szCs w:val="24"/>
        </w:rPr>
      </w:pPr>
      <w:r w:rsidRPr="00AA2BCA">
        <w:rPr>
          <w:rFonts w:ascii="Arial" w:eastAsia="Arial" w:hAnsi="Arial" w:cs="Arial"/>
          <w:b/>
          <w:color w:val="1F497D" w:themeColor="text2"/>
          <w:sz w:val="24"/>
          <w:szCs w:val="24"/>
        </w:rPr>
        <w:t xml:space="preserve">                                </w:t>
      </w:r>
      <w:r w:rsidR="007D2925" w:rsidRPr="00AA2BCA">
        <w:rPr>
          <w:rFonts w:ascii="Arial" w:eastAsia="Arial" w:hAnsi="Arial" w:cs="Arial"/>
          <w:b/>
          <w:color w:val="1F497D" w:themeColor="text2"/>
          <w:sz w:val="24"/>
          <w:szCs w:val="24"/>
        </w:rPr>
        <w:t xml:space="preserve">Monthly Rate </w:t>
      </w:r>
      <w:r w:rsidRPr="00AA2BCA">
        <w:rPr>
          <w:rFonts w:ascii="Arial" w:eastAsia="Arial" w:hAnsi="Arial" w:cs="Arial"/>
          <w:b/>
          <w:color w:val="1F497D" w:themeColor="text2"/>
          <w:spacing w:val="-2"/>
          <w:sz w:val="24"/>
          <w:szCs w:val="24"/>
        </w:rPr>
        <w:t>w</w:t>
      </w:r>
      <w:r w:rsidR="007D2925" w:rsidRPr="00AA2BCA">
        <w:rPr>
          <w:rFonts w:ascii="Arial" w:eastAsia="Arial" w:hAnsi="Arial" w:cs="Arial"/>
          <w:b/>
          <w:color w:val="1F497D" w:themeColor="text2"/>
          <w:sz w:val="24"/>
          <w:szCs w:val="24"/>
        </w:rPr>
        <w:t xml:space="preserve">ith </w:t>
      </w:r>
      <w:r w:rsidR="005E3A1D" w:rsidRPr="00AA2BCA">
        <w:rPr>
          <w:rFonts w:ascii="Arial" w:eastAsia="Arial" w:hAnsi="Arial" w:cs="Arial"/>
          <w:b/>
          <w:color w:val="1F497D" w:themeColor="text2"/>
          <w:sz w:val="24"/>
          <w:szCs w:val="24"/>
        </w:rPr>
        <w:t xml:space="preserve">2 and </w:t>
      </w:r>
      <w:r w:rsidR="007D2925" w:rsidRPr="00AA2BCA">
        <w:rPr>
          <w:rFonts w:ascii="Arial" w:eastAsia="Arial" w:hAnsi="Arial" w:cs="Arial"/>
          <w:b/>
          <w:color w:val="1F497D" w:themeColor="text2"/>
          <w:sz w:val="24"/>
          <w:szCs w:val="24"/>
        </w:rPr>
        <w:t>3+ Funding</w:t>
      </w:r>
      <w:r w:rsidR="00F75200" w:rsidRPr="00AA2BCA">
        <w:rPr>
          <w:rFonts w:ascii="Arial" w:eastAsia="Arial" w:hAnsi="Arial" w:cs="Arial"/>
          <w:b/>
          <w:color w:val="1F497D" w:themeColor="text2"/>
          <w:sz w:val="24"/>
          <w:szCs w:val="24"/>
        </w:rPr>
        <w:t xml:space="preserve"> (</w:t>
      </w:r>
      <w:r w:rsidR="00311D3E" w:rsidRPr="00AA2BCA">
        <w:rPr>
          <w:rFonts w:ascii="Arial" w:eastAsia="Arial" w:hAnsi="Arial" w:cs="Arial"/>
          <w:b/>
          <w:color w:val="1F497D" w:themeColor="text2"/>
          <w:sz w:val="24"/>
          <w:szCs w:val="24"/>
        </w:rPr>
        <w:t>49</w:t>
      </w:r>
      <w:r w:rsidR="00F75200" w:rsidRPr="00AA2BCA">
        <w:rPr>
          <w:rFonts w:ascii="Arial" w:eastAsia="Arial" w:hAnsi="Arial" w:cs="Arial"/>
          <w:b/>
          <w:color w:val="1F497D" w:themeColor="text2"/>
          <w:sz w:val="24"/>
          <w:szCs w:val="24"/>
        </w:rPr>
        <w:t xml:space="preserve"> weeks of the year)</w:t>
      </w:r>
    </w:p>
    <w:p w14:paraId="29B18205" w14:textId="77777777" w:rsidR="002155F7" w:rsidRPr="00AA2BCA" w:rsidRDefault="002155F7">
      <w:pPr>
        <w:spacing w:before="7" w:line="60" w:lineRule="exact"/>
        <w:rPr>
          <w:color w:val="1F497D" w:themeColor="text2"/>
          <w:sz w:val="6"/>
          <w:szCs w:val="6"/>
        </w:rPr>
      </w:pPr>
    </w:p>
    <w:tbl>
      <w:tblPr>
        <w:tblW w:w="0" w:type="auto"/>
        <w:tblInd w:w="520" w:type="dxa"/>
        <w:tblLayout w:type="fixed"/>
        <w:tblCellMar>
          <w:left w:w="0" w:type="dxa"/>
          <w:right w:w="0" w:type="dxa"/>
        </w:tblCellMar>
        <w:tblLook w:val="01E0" w:firstRow="1" w:lastRow="1" w:firstColumn="1" w:lastColumn="1" w:noHBand="0" w:noVBand="0"/>
      </w:tblPr>
      <w:tblGrid>
        <w:gridCol w:w="1606"/>
        <w:gridCol w:w="2848"/>
        <w:gridCol w:w="2848"/>
        <w:gridCol w:w="2848"/>
      </w:tblGrid>
      <w:tr w:rsidR="00AA2BCA" w:rsidRPr="00AA2BCA" w14:paraId="6E2EFAA8" w14:textId="77777777" w:rsidTr="005925F4">
        <w:trPr>
          <w:trHeight w:hRule="exact" w:val="507"/>
        </w:trPr>
        <w:tc>
          <w:tcPr>
            <w:tcW w:w="1606" w:type="dxa"/>
            <w:tcBorders>
              <w:top w:val="single" w:sz="8" w:space="0" w:color="000000"/>
              <w:left w:val="single" w:sz="8" w:space="0" w:color="000000"/>
              <w:bottom w:val="single" w:sz="8" w:space="0" w:color="000000"/>
              <w:right w:val="single" w:sz="8" w:space="0" w:color="000000"/>
            </w:tcBorders>
          </w:tcPr>
          <w:p w14:paraId="19D5BA08" w14:textId="77777777" w:rsidR="005E3A1D" w:rsidRPr="00AA2BCA" w:rsidRDefault="005E3A1D">
            <w:pPr>
              <w:spacing w:before="25"/>
              <w:ind w:left="70"/>
              <w:rPr>
                <w:rFonts w:ascii="Arial" w:eastAsia="Arial" w:hAnsi="Arial" w:cs="Arial"/>
                <w:b/>
                <w:color w:val="1F497D" w:themeColor="text2"/>
                <w:sz w:val="22"/>
                <w:szCs w:val="22"/>
              </w:rPr>
            </w:pPr>
            <w:r w:rsidRPr="00AA2BCA">
              <w:rPr>
                <w:rFonts w:ascii="Arial" w:eastAsia="Arial" w:hAnsi="Arial" w:cs="Arial"/>
                <w:b/>
                <w:color w:val="1F497D" w:themeColor="text2"/>
                <w:sz w:val="22"/>
                <w:szCs w:val="22"/>
              </w:rPr>
              <w:t>Requirement</w:t>
            </w:r>
          </w:p>
        </w:tc>
        <w:tc>
          <w:tcPr>
            <w:tcW w:w="2848" w:type="dxa"/>
            <w:tcBorders>
              <w:top w:val="single" w:sz="8" w:space="0" w:color="000000"/>
              <w:left w:val="single" w:sz="8" w:space="0" w:color="000000"/>
              <w:bottom w:val="single" w:sz="8" w:space="0" w:color="000000"/>
              <w:right w:val="single" w:sz="8" w:space="0" w:color="000000"/>
            </w:tcBorders>
          </w:tcPr>
          <w:p w14:paraId="374E91EF" w14:textId="77777777" w:rsidR="005E3A1D" w:rsidRPr="00AA2BCA" w:rsidRDefault="005E3A1D">
            <w:pPr>
              <w:spacing w:before="25"/>
              <w:ind w:left="70"/>
              <w:rPr>
                <w:rFonts w:ascii="Arial" w:eastAsia="Arial" w:hAnsi="Arial" w:cs="Arial"/>
                <w:b/>
                <w:color w:val="1F497D" w:themeColor="text2"/>
                <w:sz w:val="22"/>
                <w:szCs w:val="22"/>
              </w:rPr>
            </w:pPr>
            <w:proofErr w:type="gramStart"/>
            <w:r w:rsidRPr="00AA2BCA">
              <w:rPr>
                <w:rFonts w:ascii="Arial" w:eastAsia="Arial" w:hAnsi="Arial" w:cs="Arial"/>
                <w:b/>
                <w:color w:val="1F497D" w:themeColor="text2"/>
                <w:sz w:val="22"/>
                <w:szCs w:val="22"/>
              </w:rPr>
              <w:t>3 and 4 year old</w:t>
            </w:r>
            <w:proofErr w:type="gramEnd"/>
            <w:r w:rsidRPr="00AA2BCA">
              <w:rPr>
                <w:rFonts w:ascii="Arial" w:eastAsia="Arial" w:hAnsi="Arial" w:cs="Arial"/>
                <w:b/>
                <w:color w:val="1F497D" w:themeColor="text2"/>
                <w:sz w:val="22"/>
                <w:szCs w:val="22"/>
              </w:rPr>
              <w:t xml:space="preserve"> minus 30 hours</w:t>
            </w:r>
          </w:p>
        </w:tc>
        <w:tc>
          <w:tcPr>
            <w:tcW w:w="2848" w:type="dxa"/>
            <w:tcBorders>
              <w:top w:val="single" w:sz="8" w:space="0" w:color="000000"/>
              <w:left w:val="single" w:sz="8" w:space="0" w:color="000000"/>
              <w:bottom w:val="single" w:sz="8" w:space="0" w:color="000000"/>
              <w:right w:val="single" w:sz="8" w:space="0" w:color="000000"/>
            </w:tcBorders>
          </w:tcPr>
          <w:p w14:paraId="5C414D2C" w14:textId="77777777" w:rsidR="005E3A1D" w:rsidRPr="00AA2BCA" w:rsidRDefault="005E3A1D">
            <w:pPr>
              <w:spacing w:before="25"/>
              <w:ind w:left="70"/>
              <w:rPr>
                <w:rFonts w:ascii="Arial" w:eastAsia="Arial" w:hAnsi="Arial" w:cs="Arial"/>
                <w:b/>
                <w:color w:val="1F497D" w:themeColor="text2"/>
                <w:sz w:val="22"/>
                <w:szCs w:val="22"/>
              </w:rPr>
            </w:pPr>
            <w:proofErr w:type="gramStart"/>
            <w:r w:rsidRPr="00AA2BCA">
              <w:rPr>
                <w:rFonts w:ascii="Arial" w:eastAsia="Arial" w:hAnsi="Arial" w:cs="Arial"/>
                <w:b/>
                <w:color w:val="1F497D" w:themeColor="text2"/>
                <w:sz w:val="22"/>
                <w:szCs w:val="22"/>
              </w:rPr>
              <w:t>3 and 4 year old</w:t>
            </w:r>
            <w:proofErr w:type="gramEnd"/>
            <w:r w:rsidRPr="00AA2BCA">
              <w:rPr>
                <w:rFonts w:ascii="Arial" w:eastAsia="Arial" w:hAnsi="Arial" w:cs="Arial"/>
                <w:b/>
                <w:color w:val="1F497D" w:themeColor="text2"/>
                <w:sz w:val="22"/>
                <w:szCs w:val="22"/>
              </w:rPr>
              <w:t xml:space="preserve"> minus 15 hours </w:t>
            </w:r>
          </w:p>
        </w:tc>
        <w:tc>
          <w:tcPr>
            <w:tcW w:w="2848" w:type="dxa"/>
            <w:tcBorders>
              <w:top w:val="single" w:sz="8" w:space="0" w:color="000000"/>
              <w:left w:val="single" w:sz="8" w:space="0" w:color="000000"/>
              <w:bottom w:val="single" w:sz="8" w:space="0" w:color="000000"/>
              <w:right w:val="single" w:sz="8" w:space="0" w:color="000000"/>
            </w:tcBorders>
          </w:tcPr>
          <w:p w14:paraId="503A7889" w14:textId="77777777" w:rsidR="005E3A1D" w:rsidRPr="00AA2BCA" w:rsidRDefault="005E3A1D">
            <w:pPr>
              <w:spacing w:before="25"/>
              <w:ind w:left="70"/>
              <w:rPr>
                <w:rFonts w:ascii="Arial" w:eastAsia="Arial" w:hAnsi="Arial" w:cs="Arial"/>
                <w:b/>
                <w:color w:val="1F497D" w:themeColor="text2"/>
                <w:sz w:val="22"/>
                <w:szCs w:val="22"/>
              </w:rPr>
            </w:pPr>
            <w:proofErr w:type="gramStart"/>
            <w:r w:rsidRPr="00AA2BCA">
              <w:rPr>
                <w:rFonts w:ascii="Arial" w:eastAsia="Arial" w:hAnsi="Arial" w:cs="Arial"/>
                <w:b/>
                <w:color w:val="1F497D" w:themeColor="text2"/>
                <w:sz w:val="22"/>
                <w:szCs w:val="22"/>
              </w:rPr>
              <w:t>2 year old</w:t>
            </w:r>
            <w:proofErr w:type="gramEnd"/>
            <w:r w:rsidRPr="00AA2BCA">
              <w:rPr>
                <w:rFonts w:ascii="Arial" w:eastAsia="Arial" w:hAnsi="Arial" w:cs="Arial"/>
                <w:b/>
                <w:color w:val="1F497D" w:themeColor="text2"/>
                <w:sz w:val="22"/>
                <w:szCs w:val="22"/>
              </w:rPr>
              <w:t xml:space="preserve"> minus 15 hours</w:t>
            </w:r>
          </w:p>
        </w:tc>
      </w:tr>
      <w:tr w:rsidR="00AA2BCA" w:rsidRPr="00AA2BCA" w14:paraId="17C7431F" w14:textId="77777777" w:rsidTr="005925F4">
        <w:trPr>
          <w:trHeight w:hRule="exact" w:val="507"/>
        </w:trPr>
        <w:tc>
          <w:tcPr>
            <w:tcW w:w="1606" w:type="dxa"/>
            <w:tcBorders>
              <w:top w:val="single" w:sz="8" w:space="0" w:color="000000"/>
              <w:left w:val="single" w:sz="8" w:space="0" w:color="000000"/>
              <w:bottom w:val="single" w:sz="8" w:space="0" w:color="000000"/>
              <w:right w:val="single" w:sz="8" w:space="0" w:color="000000"/>
            </w:tcBorders>
          </w:tcPr>
          <w:p w14:paraId="1B52E589" w14:textId="77777777" w:rsidR="005E3A1D" w:rsidRPr="00AA2BCA" w:rsidRDefault="005E3A1D">
            <w:pPr>
              <w:spacing w:before="25"/>
              <w:ind w:left="70"/>
              <w:rPr>
                <w:rFonts w:ascii="Arial" w:eastAsia="Arial" w:hAnsi="Arial" w:cs="Arial"/>
                <w:color w:val="1F497D" w:themeColor="text2"/>
                <w:sz w:val="22"/>
                <w:szCs w:val="22"/>
              </w:rPr>
            </w:pPr>
            <w:r w:rsidRPr="00AA2BCA">
              <w:rPr>
                <w:rFonts w:ascii="Arial" w:eastAsia="Arial" w:hAnsi="Arial" w:cs="Arial"/>
                <w:color w:val="1F497D" w:themeColor="text2"/>
                <w:sz w:val="22"/>
                <w:szCs w:val="22"/>
              </w:rPr>
              <w:t>5 days</w:t>
            </w:r>
          </w:p>
        </w:tc>
        <w:tc>
          <w:tcPr>
            <w:tcW w:w="2848" w:type="dxa"/>
            <w:tcBorders>
              <w:top w:val="single" w:sz="8" w:space="0" w:color="000000"/>
              <w:left w:val="single" w:sz="8" w:space="0" w:color="000000"/>
              <w:bottom w:val="single" w:sz="8" w:space="0" w:color="000000"/>
              <w:right w:val="single" w:sz="8" w:space="0" w:color="000000"/>
            </w:tcBorders>
          </w:tcPr>
          <w:p w14:paraId="563C7ED4" w14:textId="48D0EA37" w:rsidR="005E3A1D" w:rsidRPr="00AA2BCA" w:rsidRDefault="00311D3E">
            <w:pPr>
              <w:spacing w:before="26"/>
              <w:ind w:left="70"/>
              <w:rPr>
                <w:color w:val="1F497D" w:themeColor="text2"/>
                <w:sz w:val="22"/>
                <w:szCs w:val="22"/>
              </w:rPr>
            </w:pPr>
            <w:r w:rsidRPr="00AA2BCA">
              <w:rPr>
                <w:color w:val="1F497D" w:themeColor="text2"/>
                <w:w w:val="111"/>
                <w:sz w:val="22"/>
                <w:szCs w:val="22"/>
              </w:rPr>
              <w:t>£</w:t>
            </w:r>
            <w:r w:rsidR="00E535DB" w:rsidRPr="00AA2BCA">
              <w:rPr>
                <w:color w:val="1F497D" w:themeColor="text2"/>
                <w:w w:val="111"/>
                <w:sz w:val="22"/>
                <w:szCs w:val="22"/>
              </w:rPr>
              <w:t>6</w:t>
            </w:r>
            <w:r w:rsidRPr="00AA2BCA">
              <w:rPr>
                <w:color w:val="1F497D" w:themeColor="text2"/>
                <w:w w:val="111"/>
                <w:sz w:val="22"/>
                <w:szCs w:val="22"/>
              </w:rPr>
              <w:t>99.68</w:t>
            </w:r>
          </w:p>
        </w:tc>
        <w:tc>
          <w:tcPr>
            <w:tcW w:w="2848" w:type="dxa"/>
            <w:tcBorders>
              <w:top w:val="single" w:sz="8" w:space="0" w:color="000000"/>
              <w:left w:val="single" w:sz="8" w:space="0" w:color="000000"/>
              <w:bottom w:val="single" w:sz="8" w:space="0" w:color="000000"/>
              <w:right w:val="single" w:sz="8" w:space="0" w:color="000000"/>
            </w:tcBorders>
          </w:tcPr>
          <w:p w14:paraId="69DA5E7C" w14:textId="1CEB0693" w:rsidR="005E3A1D" w:rsidRPr="00AA2BCA" w:rsidRDefault="00D52A7D">
            <w:pPr>
              <w:spacing w:before="26"/>
              <w:ind w:left="70"/>
              <w:rPr>
                <w:color w:val="1F497D" w:themeColor="text2"/>
                <w:sz w:val="22"/>
                <w:szCs w:val="22"/>
              </w:rPr>
            </w:pPr>
            <w:r w:rsidRPr="00AA2BCA">
              <w:rPr>
                <w:color w:val="1F497D" w:themeColor="text2"/>
                <w:sz w:val="22"/>
                <w:szCs w:val="22"/>
              </w:rPr>
              <w:t>£</w:t>
            </w:r>
            <w:r w:rsidR="00311D3E" w:rsidRPr="00AA2BCA">
              <w:rPr>
                <w:color w:val="1F497D" w:themeColor="text2"/>
                <w:sz w:val="22"/>
                <w:szCs w:val="22"/>
              </w:rPr>
              <w:t>921.50</w:t>
            </w:r>
          </w:p>
        </w:tc>
        <w:tc>
          <w:tcPr>
            <w:tcW w:w="2848" w:type="dxa"/>
            <w:tcBorders>
              <w:top w:val="single" w:sz="8" w:space="0" w:color="000000"/>
              <w:left w:val="single" w:sz="8" w:space="0" w:color="000000"/>
              <w:bottom w:val="single" w:sz="8" w:space="0" w:color="000000"/>
              <w:right w:val="single" w:sz="8" w:space="0" w:color="000000"/>
            </w:tcBorders>
          </w:tcPr>
          <w:p w14:paraId="7967A238" w14:textId="0000FDAA" w:rsidR="005E3A1D" w:rsidRPr="00AA2BCA" w:rsidRDefault="00D52A7D">
            <w:pPr>
              <w:spacing w:before="26"/>
              <w:ind w:left="70"/>
              <w:rPr>
                <w:color w:val="1F497D" w:themeColor="text2"/>
                <w:sz w:val="22"/>
                <w:szCs w:val="22"/>
              </w:rPr>
            </w:pPr>
            <w:r w:rsidRPr="00AA2BCA">
              <w:rPr>
                <w:color w:val="1F497D" w:themeColor="text2"/>
                <w:sz w:val="22"/>
                <w:szCs w:val="22"/>
              </w:rPr>
              <w:t>£</w:t>
            </w:r>
            <w:r w:rsidR="00E535DB" w:rsidRPr="00AA2BCA">
              <w:rPr>
                <w:color w:val="1F497D" w:themeColor="text2"/>
                <w:sz w:val="22"/>
                <w:szCs w:val="22"/>
              </w:rPr>
              <w:t>8</w:t>
            </w:r>
            <w:r w:rsidR="00311D3E" w:rsidRPr="00AA2BCA">
              <w:rPr>
                <w:color w:val="1F497D" w:themeColor="text2"/>
                <w:sz w:val="22"/>
                <w:szCs w:val="22"/>
              </w:rPr>
              <w:t>84.54</w:t>
            </w:r>
          </w:p>
        </w:tc>
      </w:tr>
      <w:tr w:rsidR="00AA2BCA" w:rsidRPr="00AA2BCA" w14:paraId="02459DE9" w14:textId="77777777" w:rsidTr="005925F4">
        <w:trPr>
          <w:trHeight w:hRule="exact" w:val="507"/>
        </w:trPr>
        <w:tc>
          <w:tcPr>
            <w:tcW w:w="1606" w:type="dxa"/>
            <w:tcBorders>
              <w:top w:val="single" w:sz="8" w:space="0" w:color="000000"/>
              <w:left w:val="single" w:sz="8" w:space="0" w:color="000000"/>
              <w:bottom w:val="single" w:sz="8" w:space="0" w:color="000000"/>
              <w:right w:val="single" w:sz="8" w:space="0" w:color="000000"/>
            </w:tcBorders>
          </w:tcPr>
          <w:p w14:paraId="5266AAA4" w14:textId="77777777" w:rsidR="005E3A1D" w:rsidRPr="00AA2BCA" w:rsidRDefault="005E3A1D">
            <w:pPr>
              <w:spacing w:before="25"/>
              <w:ind w:left="70"/>
              <w:rPr>
                <w:rFonts w:ascii="Arial" w:eastAsia="Arial" w:hAnsi="Arial" w:cs="Arial"/>
                <w:color w:val="1F497D" w:themeColor="text2"/>
                <w:sz w:val="22"/>
                <w:szCs w:val="22"/>
              </w:rPr>
            </w:pPr>
            <w:r w:rsidRPr="00AA2BCA">
              <w:rPr>
                <w:rFonts w:ascii="Arial" w:eastAsia="Arial" w:hAnsi="Arial" w:cs="Arial"/>
                <w:color w:val="1F497D" w:themeColor="text2"/>
                <w:sz w:val="22"/>
                <w:szCs w:val="22"/>
              </w:rPr>
              <w:t>4 days</w:t>
            </w:r>
          </w:p>
        </w:tc>
        <w:tc>
          <w:tcPr>
            <w:tcW w:w="2848" w:type="dxa"/>
            <w:tcBorders>
              <w:top w:val="single" w:sz="8" w:space="0" w:color="000000"/>
              <w:left w:val="single" w:sz="8" w:space="0" w:color="000000"/>
              <w:bottom w:val="single" w:sz="8" w:space="0" w:color="000000"/>
              <w:right w:val="single" w:sz="8" w:space="0" w:color="000000"/>
            </w:tcBorders>
          </w:tcPr>
          <w:p w14:paraId="47AD4020" w14:textId="695935D4" w:rsidR="005E3A1D" w:rsidRPr="00AA2BCA" w:rsidRDefault="00D52A7D">
            <w:pPr>
              <w:spacing w:before="26"/>
              <w:ind w:left="70"/>
              <w:rPr>
                <w:color w:val="1F497D" w:themeColor="text2"/>
                <w:sz w:val="22"/>
                <w:szCs w:val="22"/>
              </w:rPr>
            </w:pPr>
            <w:r w:rsidRPr="00AA2BCA">
              <w:rPr>
                <w:color w:val="1F497D" w:themeColor="text2"/>
                <w:w w:val="111"/>
                <w:sz w:val="22"/>
                <w:szCs w:val="22"/>
              </w:rPr>
              <w:t>£4</w:t>
            </w:r>
            <w:r w:rsidR="00311D3E" w:rsidRPr="00AA2BCA">
              <w:rPr>
                <w:color w:val="1F497D" w:themeColor="text2"/>
                <w:w w:val="111"/>
                <w:sz w:val="22"/>
                <w:szCs w:val="22"/>
              </w:rPr>
              <w:t>71.02</w:t>
            </w:r>
          </w:p>
        </w:tc>
        <w:tc>
          <w:tcPr>
            <w:tcW w:w="2848" w:type="dxa"/>
            <w:tcBorders>
              <w:top w:val="single" w:sz="8" w:space="0" w:color="000000"/>
              <w:left w:val="single" w:sz="8" w:space="0" w:color="000000"/>
              <w:bottom w:val="single" w:sz="8" w:space="0" w:color="000000"/>
              <w:right w:val="single" w:sz="8" w:space="0" w:color="000000"/>
            </w:tcBorders>
          </w:tcPr>
          <w:p w14:paraId="5C81F0B4" w14:textId="03A09F14" w:rsidR="005E3A1D" w:rsidRPr="00AA2BCA" w:rsidRDefault="00D52A7D">
            <w:pPr>
              <w:spacing w:before="26"/>
              <w:ind w:left="70"/>
              <w:rPr>
                <w:color w:val="1F497D" w:themeColor="text2"/>
                <w:sz w:val="22"/>
                <w:szCs w:val="22"/>
              </w:rPr>
            </w:pPr>
            <w:r w:rsidRPr="00AA2BCA">
              <w:rPr>
                <w:color w:val="1F497D" w:themeColor="text2"/>
                <w:sz w:val="22"/>
                <w:szCs w:val="22"/>
              </w:rPr>
              <w:t>£6</w:t>
            </w:r>
            <w:r w:rsidR="00311D3E" w:rsidRPr="00AA2BCA">
              <w:rPr>
                <w:color w:val="1F497D" w:themeColor="text2"/>
                <w:sz w:val="22"/>
                <w:szCs w:val="22"/>
              </w:rPr>
              <w:t>92.84</w:t>
            </w:r>
          </w:p>
        </w:tc>
        <w:tc>
          <w:tcPr>
            <w:tcW w:w="2848" w:type="dxa"/>
            <w:tcBorders>
              <w:top w:val="single" w:sz="8" w:space="0" w:color="000000"/>
              <w:left w:val="single" w:sz="8" w:space="0" w:color="000000"/>
              <w:bottom w:val="single" w:sz="8" w:space="0" w:color="000000"/>
              <w:right w:val="single" w:sz="8" w:space="0" w:color="000000"/>
            </w:tcBorders>
          </w:tcPr>
          <w:p w14:paraId="7FFC0480" w14:textId="31E436CA" w:rsidR="005E3A1D" w:rsidRPr="00AA2BCA" w:rsidRDefault="00D52A7D">
            <w:pPr>
              <w:spacing w:before="26"/>
              <w:ind w:left="70"/>
              <w:rPr>
                <w:color w:val="1F497D" w:themeColor="text2"/>
                <w:sz w:val="22"/>
                <w:szCs w:val="22"/>
              </w:rPr>
            </w:pPr>
            <w:r w:rsidRPr="00AA2BCA">
              <w:rPr>
                <w:color w:val="1F497D" w:themeColor="text2"/>
                <w:sz w:val="22"/>
                <w:szCs w:val="22"/>
              </w:rPr>
              <w:t>£</w:t>
            </w:r>
            <w:r w:rsidR="00E535DB" w:rsidRPr="00AA2BCA">
              <w:rPr>
                <w:color w:val="1F497D" w:themeColor="text2"/>
                <w:sz w:val="22"/>
                <w:szCs w:val="22"/>
              </w:rPr>
              <w:t>6</w:t>
            </w:r>
            <w:r w:rsidR="00311D3E" w:rsidRPr="00AA2BCA">
              <w:rPr>
                <w:color w:val="1F497D" w:themeColor="text2"/>
                <w:sz w:val="22"/>
                <w:szCs w:val="22"/>
              </w:rPr>
              <w:t>55.79</w:t>
            </w:r>
          </w:p>
        </w:tc>
      </w:tr>
      <w:tr w:rsidR="00AA2BCA" w:rsidRPr="00AA2BCA" w14:paraId="1128DF84" w14:textId="77777777" w:rsidTr="005925F4">
        <w:trPr>
          <w:trHeight w:hRule="exact" w:val="507"/>
        </w:trPr>
        <w:tc>
          <w:tcPr>
            <w:tcW w:w="1606" w:type="dxa"/>
            <w:tcBorders>
              <w:top w:val="single" w:sz="8" w:space="0" w:color="000000"/>
              <w:left w:val="single" w:sz="8" w:space="0" w:color="000000"/>
              <w:bottom w:val="single" w:sz="8" w:space="0" w:color="000000"/>
              <w:right w:val="single" w:sz="8" w:space="0" w:color="000000"/>
            </w:tcBorders>
          </w:tcPr>
          <w:p w14:paraId="43C7AD6A" w14:textId="77777777" w:rsidR="005E3A1D" w:rsidRPr="00AA2BCA" w:rsidRDefault="005E3A1D">
            <w:pPr>
              <w:spacing w:before="25"/>
              <w:ind w:left="70"/>
              <w:rPr>
                <w:rFonts w:ascii="Arial" w:eastAsia="Arial" w:hAnsi="Arial" w:cs="Arial"/>
                <w:color w:val="1F497D" w:themeColor="text2"/>
                <w:sz w:val="22"/>
                <w:szCs w:val="22"/>
              </w:rPr>
            </w:pPr>
            <w:r w:rsidRPr="00AA2BCA">
              <w:rPr>
                <w:rFonts w:ascii="Arial" w:eastAsia="Arial" w:hAnsi="Arial" w:cs="Arial"/>
                <w:color w:val="1F497D" w:themeColor="text2"/>
                <w:sz w:val="22"/>
                <w:szCs w:val="22"/>
              </w:rPr>
              <w:t>3 days</w:t>
            </w:r>
          </w:p>
        </w:tc>
        <w:tc>
          <w:tcPr>
            <w:tcW w:w="2848" w:type="dxa"/>
            <w:tcBorders>
              <w:top w:val="single" w:sz="8" w:space="0" w:color="000000"/>
              <w:left w:val="single" w:sz="8" w:space="0" w:color="000000"/>
              <w:bottom w:val="single" w:sz="8" w:space="0" w:color="000000"/>
              <w:right w:val="single" w:sz="8" w:space="0" w:color="000000"/>
            </w:tcBorders>
          </w:tcPr>
          <w:p w14:paraId="5E549712" w14:textId="2B2392C3" w:rsidR="005E3A1D" w:rsidRPr="00AA2BCA" w:rsidRDefault="00D52A7D">
            <w:pPr>
              <w:spacing w:before="26"/>
              <w:ind w:left="70"/>
              <w:rPr>
                <w:color w:val="1F497D" w:themeColor="text2"/>
                <w:sz w:val="22"/>
                <w:szCs w:val="22"/>
              </w:rPr>
            </w:pPr>
            <w:r w:rsidRPr="00AA2BCA">
              <w:rPr>
                <w:color w:val="1F497D" w:themeColor="text2"/>
                <w:w w:val="111"/>
                <w:sz w:val="22"/>
                <w:szCs w:val="22"/>
              </w:rPr>
              <w:t>£2</w:t>
            </w:r>
            <w:r w:rsidR="00311D3E" w:rsidRPr="00AA2BCA">
              <w:rPr>
                <w:color w:val="1F497D" w:themeColor="text2"/>
                <w:w w:val="111"/>
                <w:sz w:val="22"/>
                <w:szCs w:val="22"/>
              </w:rPr>
              <w:t>42.35</w:t>
            </w:r>
          </w:p>
        </w:tc>
        <w:tc>
          <w:tcPr>
            <w:tcW w:w="2848" w:type="dxa"/>
            <w:tcBorders>
              <w:top w:val="single" w:sz="8" w:space="0" w:color="000000"/>
              <w:left w:val="single" w:sz="8" w:space="0" w:color="000000"/>
              <w:bottom w:val="single" w:sz="8" w:space="0" w:color="000000"/>
              <w:right w:val="single" w:sz="8" w:space="0" w:color="000000"/>
            </w:tcBorders>
          </w:tcPr>
          <w:p w14:paraId="6E347D08" w14:textId="4BE5883B" w:rsidR="005E3A1D" w:rsidRPr="00AA2BCA" w:rsidRDefault="00D52A7D">
            <w:pPr>
              <w:spacing w:before="26"/>
              <w:ind w:left="70"/>
              <w:rPr>
                <w:color w:val="1F497D" w:themeColor="text2"/>
                <w:sz w:val="22"/>
                <w:szCs w:val="22"/>
              </w:rPr>
            </w:pPr>
            <w:r w:rsidRPr="00AA2BCA">
              <w:rPr>
                <w:color w:val="1F497D" w:themeColor="text2"/>
                <w:sz w:val="22"/>
                <w:szCs w:val="22"/>
              </w:rPr>
              <w:t>£4</w:t>
            </w:r>
            <w:r w:rsidR="00311D3E" w:rsidRPr="00AA2BCA">
              <w:rPr>
                <w:color w:val="1F497D" w:themeColor="text2"/>
                <w:sz w:val="22"/>
                <w:szCs w:val="22"/>
              </w:rPr>
              <w:t>64.17</w:t>
            </w:r>
          </w:p>
        </w:tc>
        <w:tc>
          <w:tcPr>
            <w:tcW w:w="2848" w:type="dxa"/>
            <w:tcBorders>
              <w:top w:val="single" w:sz="8" w:space="0" w:color="000000"/>
              <w:left w:val="single" w:sz="8" w:space="0" w:color="000000"/>
              <w:bottom w:val="single" w:sz="8" w:space="0" w:color="000000"/>
              <w:right w:val="single" w:sz="8" w:space="0" w:color="000000"/>
            </w:tcBorders>
          </w:tcPr>
          <w:p w14:paraId="6EAD8088" w14:textId="1BECE903" w:rsidR="005E3A1D" w:rsidRPr="00AA2BCA" w:rsidRDefault="00D52A7D">
            <w:pPr>
              <w:spacing w:before="26"/>
              <w:ind w:left="70"/>
              <w:rPr>
                <w:color w:val="1F497D" w:themeColor="text2"/>
                <w:sz w:val="22"/>
                <w:szCs w:val="22"/>
              </w:rPr>
            </w:pPr>
            <w:r w:rsidRPr="00AA2BCA">
              <w:rPr>
                <w:color w:val="1F497D" w:themeColor="text2"/>
                <w:sz w:val="22"/>
                <w:szCs w:val="22"/>
              </w:rPr>
              <w:t>£</w:t>
            </w:r>
            <w:r w:rsidR="00E535DB" w:rsidRPr="00AA2BCA">
              <w:rPr>
                <w:color w:val="1F497D" w:themeColor="text2"/>
                <w:sz w:val="22"/>
                <w:szCs w:val="22"/>
              </w:rPr>
              <w:t>4</w:t>
            </w:r>
            <w:r w:rsidR="00311D3E" w:rsidRPr="00AA2BCA">
              <w:rPr>
                <w:color w:val="1F497D" w:themeColor="text2"/>
                <w:sz w:val="22"/>
                <w:szCs w:val="22"/>
              </w:rPr>
              <w:t>27.12</w:t>
            </w:r>
          </w:p>
        </w:tc>
      </w:tr>
      <w:tr w:rsidR="005E3A1D" w:rsidRPr="00AA2BCA" w14:paraId="555CE86A" w14:textId="77777777" w:rsidTr="005925F4">
        <w:trPr>
          <w:trHeight w:hRule="exact" w:val="507"/>
        </w:trPr>
        <w:tc>
          <w:tcPr>
            <w:tcW w:w="1606" w:type="dxa"/>
            <w:tcBorders>
              <w:top w:val="single" w:sz="8" w:space="0" w:color="000000"/>
              <w:left w:val="single" w:sz="8" w:space="0" w:color="000000"/>
              <w:bottom w:val="single" w:sz="8" w:space="0" w:color="000000"/>
              <w:right w:val="single" w:sz="8" w:space="0" w:color="000000"/>
            </w:tcBorders>
          </w:tcPr>
          <w:p w14:paraId="6813730A" w14:textId="77777777" w:rsidR="005E3A1D" w:rsidRPr="00AA2BCA" w:rsidRDefault="005E3A1D">
            <w:pPr>
              <w:spacing w:before="25"/>
              <w:ind w:left="70"/>
              <w:rPr>
                <w:rFonts w:ascii="Arial" w:eastAsia="Arial" w:hAnsi="Arial" w:cs="Arial"/>
                <w:color w:val="1F497D" w:themeColor="text2"/>
                <w:sz w:val="22"/>
                <w:szCs w:val="22"/>
              </w:rPr>
            </w:pPr>
            <w:r w:rsidRPr="00AA2BCA">
              <w:rPr>
                <w:rFonts w:ascii="Arial" w:eastAsia="Arial" w:hAnsi="Arial" w:cs="Arial"/>
                <w:color w:val="1F497D" w:themeColor="text2"/>
                <w:sz w:val="22"/>
                <w:szCs w:val="22"/>
              </w:rPr>
              <w:t>2 days</w:t>
            </w:r>
          </w:p>
        </w:tc>
        <w:tc>
          <w:tcPr>
            <w:tcW w:w="2848" w:type="dxa"/>
            <w:tcBorders>
              <w:top w:val="single" w:sz="8" w:space="0" w:color="000000"/>
              <w:left w:val="single" w:sz="8" w:space="0" w:color="000000"/>
              <w:bottom w:val="single" w:sz="8" w:space="0" w:color="000000"/>
              <w:right w:val="single" w:sz="8" w:space="0" w:color="000000"/>
            </w:tcBorders>
          </w:tcPr>
          <w:p w14:paraId="4D31274A" w14:textId="77777777" w:rsidR="005E3A1D" w:rsidRPr="00AA2BCA" w:rsidRDefault="00F75200">
            <w:pPr>
              <w:spacing w:before="26"/>
              <w:ind w:left="70"/>
              <w:rPr>
                <w:color w:val="1F497D" w:themeColor="text2"/>
                <w:sz w:val="22"/>
                <w:szCs w:val="22"/>
              </w:rPr>
            </w:pPr>
            <w:r w:rsidRPr="00AA2BCA">
              <w:rPr>
                <w:color w:val="1F497D" w:themeColor="text2"/>
                <w:w w:val="111"/>
                <w:sz w:val="22"/>
                <w:szCs w:val="22"/>
              </w:rPr>
              <w:t>N/A</w:t>
            </w:r>
          </w:p>
        </w:tc>
        <w:tc>
          <w:tcPr>
            <w:tcW w:w="2848" w:type="dxa"/>
            <w:tcBorders>
              <w:top w:val="single" w:sz="8" w:space="0" w:color="000000"/>
              <w:left w:val="single" w:sz="8" w:space="0" w:color="000000"/>
              <w:bottom w:val="single" w:sz="8" w:space="0" w:color="000000"/>
              <w:right w:val="single" w:sz="8" w:space="0" w:color="000000"/>
            </w:tcBorders>
          </w:tcPr>
          <w:p w14:paraId="71BD27DC" w14:textId="367EA1A0" w:rsidR="005E3A1D" w:rsidRPr="00AA2BCA" w:rsidRDefault="00D52A7D">
            <w:pPr>
              <w:spacing w:before="26"/>
              <w:ind w:left="70"/>
              <w:rPr>
                <w:color w:val="1F497D" w:themeColor="text2"/>
                <w:sz w:val="22"/>
                <w:szCs w:val="22"/>
              </w:rPr>
            </w:pPr>
            <w:r w:rsidRPr="00AA2BCA">
              <w:rPr>
                <w:color w:val="1F497D" w:themeColor="text2"/>
                <w:sz w:val="22"/>
                <w:szCs w:val="22"/>
              </w:rPr>
              <w:t>£2</w:t>
            </w:r>
            <w:r w:rsidR="00311D3E" w:rsidRPr="00AA2BCA">
              <w:rPr>
                <w:color w:val="1F497D" w:themeColor="text2"/>
                <w:sz w:val="22"/>
                <w:szCs w:val="22"/>
              </w:rPr>
              <w:t>45.50</w:t>
            </w:r>
          </w:p>
        </w:tc>
        <w:tc>
          <w:tcPr>
            <w:tcW w:w="2848" w:type="dxa"/>
            <w:tcBorders>
              <w:top w:val="single" w:sz="8" w:space="0" w:color="000000"/>
              <w:left w:val="single" w:sz="8" w:space="0" w:color="000000"/>
              <w:bottom w:val="single" w:sz="8" w:space="0" w:color="000000"/>
              <w:right w:val="single" w:sz="8" w:space="0" w:color="000000"/>
            </w:tcBorders>
          </w:tcPr>
          <w:p w14:paraId="00AF04EF" w14:textId="3AAA7438" w:rsidR="005E3A1D" w:rsidRPr="00AA2BCA" w:rsidRDefault="00D52A7D">
            <w:pPr>
              <w:spacing w:before="26"/>
              <w:ind w:left="70"/>
              <w:rPr>
                <w:color w:val="1F497D" w:themeColor="text2"/>
                <w:sz w:val="22"/>
                <w:szCs w:val="22"/>
              </w:rPr>
            </w:pPr>
            <w:r w:rsidRPr="00AA2BCA">
              <w:rPr>
                <w:color w:val="1F497D" w:themeColor="text2"/>
                <w:sz w:val="22"/>
                <w:szCs w:val="22"/>
              </w:rPr>
              <w:t>£</w:t>
            </w:r>
            <w:r w:rsidR="00E535DB" w:rsidRPr="00AA2BCA">
              <w:rPr>
                <w:color w:val="1F497D" w:themeColor="text2"/>
                <w:sz w:val="22"/>
                <w:szCs w:val="22"/>
              </w:rPr>
              <w:t>1</w:t>
            </w:r>
            <w:r w:rsidR="00311D3E" w:rsidRPr="00AA2BCA">
              <w:rPr>
                <w:color w:val="1F497D" w:themeColor="text2"/>
                <w:sz w:val="22"/>
                <w:szCs w:val="22"/>
              </w:rPr>
              <w:t>98.45</w:t>
            </w:r>
          </w:p>
        </w:tc>
      </w:tr>
    </w:tbl>
    <w:p w14:paraId="684D0F10" w14:textId="77777777" w:rsidR="002155F7" w:rsidRPr="00AA2BCA" w:rsidRDefault="002155F7">
      <w:pPr>
        <w:spacing w:line="200" w:lineRule="exact"/>
        <w:rPr>
          <w:color w:val="1F497D" w:themeColor="text2"/>
        </w:rPr>
      </w:pPr>
    </w:p>
    <w:p w14:paraId="6F47B4F9" w14:textId="77777777" w:rsidR="002155F7" w:rsidRPr="00AA2BCA" w:rsidRDefault="002155F7">
      <w:pPr>
        <w:spacing w:line="200" w:lineRule="exact"/>
        <w:rPr>
          <w:color w:val="1F497D" w:themeColor="text2"/>
        </w:rPr>
      </w:pPr>
    </w:p>
    <w:p w14:paraId="2CF69E55" w14:textId="77777777" w:rsidR="002155F7" w:rsidRPr="00AA2BCA" w:rsidRDefault="002155F7">
      <w:pPr>
        <w:spacing w:line="200" w:lineRule="exact"/>
        <w:rPr>
          <w:color w:val="1F497D" w:themeColor="text2"/>
        </w:rPr>
      </w:pPr>
    </w:p>
    <w:p w14:paraId="0C24EFAF" w14:textId="77777777" w:rsidR="002155F7" w:rsidRPr="00AA2BCA" w:rsidRDefault="00000000">
      <w:pPr>
        <w:spacing w:line="200" w:lineRule="exact"/>
        <w:rPr>
          <w:color w:val="1F497D" w:themeColor="text2"/>
        </w:rPr>
      </w:pPr>
      <w:r w:rsidRPr="00AA2BCA">
        <w:rPr>
          <w:color w:val="1F497D" w:themeColor="text2"/>
        </w:rPr>
        <w:pict w14:anchorId="08AFD9D5">
          <v:shape id="_x0000_s2051" type="#_x0000_t75" style="position:absolute;margin-left:51.45pt;margin-top:.65pt;width:298.2pt;height:183.9pt;z-index:-251651584;mso-position-horizontal-relative:page">
            <v:imagedata r:id="rId41" o:title=""/>
            <w10:wrap anchorx="page"/>
          </v:shape>
        </w:pict>
      </w:r>
    </w:p>
    <w:p w14:paraId="000BC706" w14:textId="77777777" w:rsidR="002155F7" w:rsidRPr="00AA2BCA" w:rsidRDefault="002155F7">
      <w:pPr>
        <w:spacing w:line="200" w:lineRule="exact"/>
        <w:rPr>
          <w:color w:val="1F497D" w:themeColor="text2"/>
        </w:rPr>
      </w:pPr>
    </w:p>
    <w:p w14:paraId="5EDED85E" w14:textId="77777777" w:rsidR="002155F7" w:rsidRPr="00AA2BCA" w:rsidRDefault="002155F7">
      <w:pPr>
        <w:spacing w:line="200" w:lineRule="exact"/>
        <w:rPr>
          <w:color w:val="1F497D" w:themeColor="text2"/>
        </w:rPr>
      </w:pPr>
    </w:p>
    <w:p w14:paraId="261F67EA" w14:textId="77777777" w:rsidR="002155F7" w:rsidRPr="00AA2BCA" w:rsidRDefault="002155F7">
      <w:pPr>
        <w:spacing w:line="200" w:lineRule="exact"/>
        <w:rPr>
          <w:color w:val="1F497D" w:themeColor="text2"/>
        </w:rPr>
      </w:pPr>
    </w:p>
    <w:p w14:paraId="1DE2545A" w14:textId="77777777" w:rsidR="002155F7" w:rsidRPr="00AA2BCA" w:rsidRDefault="002155F7">
      <w:pPr>
        <w:spacing w:line="200" w:lineRule="exact"/>
        <w:rPr>
          <w:color w:val="1F497D" w:themeColor="text2"/>
        </w:rPr>
      </w:pPr>
    </w:p>
    <w:p w14:paraId="0ECABA18" w14:textId="77777777" w:rsidR="002155F7" w:rsidRPr="00AA2BCA" w:rsidRDefault="002155F7">
      <w:pPr>
        <w:spacing w:line="200" w:lineRule="exact"/>
        <w:rPr>
          <w:color w:val="1F497D" w:themeColor="text2"/>
        </w:rPr>
      </w:pPr>
    </w:p>
    <w:p w14:paraId="1251E371" w14:textId="77777777" w:rsidR="002155F7" w:rsidRPr="00AA2BCA" w:rsidRDefault="002155F7">
      <w:pPr>
        <w:spacing w:line="200" w:lineRule="exact"/>
        <w:rPr>
          <w:color w:val="1F497D" w:themeColor="text2"/>
        </w:rPr>
      </w:pPr>
    </w:p>
    <w:p w14:paraId="6A8F2CC8" w14:textId="77777777" w:rsidR="002155F7" w:rsidRPr="00AA2BCA" w:rsidRDefault="002155F7">
      <w:pPr>
        <w:spacing w:line="200" w:lineRule="exact"/>
        <w:rPr>
          <w:color w:val="1F497D" w:themeColor="text2"/>
        </w:rPr>
      </w:pPr>
    </w:p>
    <w:p w14:paraId="11B5E07B" w14:textId="77777777" w:rsidR="002155F7" w:rsidRPr="00AA2BCA" w:rsidRDefault="002155F7">
      <w:pPr>
        <w:spacing w:before="4" w:line="240" w:lineRule="exact"/>
        <w:rPr>
          <w:color w:val="1F497D" w:themeColor="text2"/>
          <w:sz w:val="24"/>
          <w:szCs w:val="24"/>
        </w:rPr>
      </w:pPr>
    </w:p>
    <w:p w14:paraId="097190C6" w14:textId="77777777" w:rsidR="002155F7" w:rsidRPr="00AA2BCA" w:rsidRDefault="007D2925">
      <w:pPr>
        <w:spacing w:before="33"/>
        <w:ind w:left="5499"/>
        <w:rPr>
          <w:rFonts w:asciiTheme="minorHAnsi" w:eastAsia="Arial" w:hAnsiTheme="minorHAnsi" w:cs="Arial"/>
          <w:color w:val="1F497D" w:themeColor="text2"/>
          <w:sz w:val="24"/>
          <w:szCs w:val="16"/>
        </w:rPr>
      </w:pPr>
      <w:r w:rsidRPr="00AA2BCA">
        <w:rPr>
          <w:rFonts w:asciiTheme="minorHAnsi" w:eastAsia="Arial" w:hAnsiTheme="minorHAnsi" w:cs="Arial"/>
          <w:b/>
          <w:color w:val="1F497D" w:themeColor="text2"/>
          <w:sz w:val="24"/>
          <w:szCs w:val="16"/>
        </w:rPr>
        <w:t>UK Centre for Carnival</w:t>
      </w:r>
      <w:r w:rsidRPr="00AA2BCA">
        <w:rPr>
          <w:rFonts w:asciiTheme="minorHAnsi" w:eastAsia="Arial" w:hAnsiTheme="minorHAnsi" w:cs="Arial"/>
          <w:b/>
          <w:color w:val="1F497D" w:themeColor="text2"/>
          <w:spacing w:val="-6"/>
          <w:sz w:val="24"/>
          <w:szCs w:val="16"/>
        </w:rPr>
        <w:t xml:space="preserve"> </w:t>
      </w:r>
      <w:r w:rsidRPr="00AA2BCA">
        <w:rPr>
          <w:rFonts w:asciiTheme="minorHAnsi" w:eastAsia="Arial" w:hAnsiTheme="minorHAnsi" w:cs="Arial"/>
          <w:b/>
          <w:color w:val="1F497D" w:themeColor="text2"/>
          <w:sz w:val="24"/>
          <w:szCs w:val="16"/>
        </w:rPr>
        <w:t>Arts,</w:t>
      </w:r>
    </w:p>
    <w:p w14:paraId="64CBB759" w14:textId="77777777" w:rsidR="005925F4" w:rsidRPr="00AA2BCA" w:rsidRDefault="007D2925">
      <w:pPr>
        <w:spacing w:before="8" w:line="250" w:lineRule="auto"/>
        <w:ind w:left="5499" w:right="3387"/>
        <w:rPr>
          <w:rFonts w:asciiTheme="minorHAnsi" w:hAnsiTheme="minorHAnsi"/>
          <w:b/>
          <w:color w:val="1F497D" w:themeColor="text2"/>
          <w:sz w:val="24"/>
          <w:szCs w:val="16"/>
        </w:rPr>
      </w:pPr>
      <w:r w:rsidRPr="00AA2BCA">
        <w:rPr>
          <w:rFonts w:asciiTheme="minorHAnsi" w:hAnsiTheme="minorHAnsi"/>
          <w:b/>
          <w:color w:val="1F497D" w:themeColor="text2"/>
          <w:sz w:val="24"/>
          <w:szCs w:val="16"/>
        </w:rPr>
        <w:t>St.</w:t>
      </w:r>
      <w:r w:rsidRPr="00AA2BCA">
        <w:rPr>
          <w:rFonts w:asciiTheme="minorHAnsi" w:hAnsiTheme="minorHAnsi"/>
          <w:b/>
          <w:color w:val="1F497D" w:themeColor="text2"/>
          <w:spacing w:val="26"/>
          <w:sz w:val="24"/>
          <w:szCs w:val="16"/>
        </w:rPr>
        <w:t xml:space="preserve"> </w:t>
      </w:r>
      <w:r w:rsidRPr="00AA2BCA">
        <w:rPr>
          <w:rFonts w:asciiTheme="minorHAnsi" w:hAnsiTheme="minorHAnsi"/>
          <w:b/>
          <w:color w:val="1F497D" w:themeColor="text2"/>
          <w:w w:val="96"/>
          <w:sz w:val="24"/>
          <w:szCs w:val="16"/>
        </w:rPr>
        <w:t>Mary</w:t>
      </w:r>
      <w:r w:rsidR="005925F4" w:rsidRPr="00AA2BCA">
        <w:rPr>
          <w:rFonts w:asciiTheme="minorHAnsi" w:hAnsiTheme="minorHAnsi"/>
          <w:b/>
          <w:color w:val="1F497D" w:themeColor="text2"/>
          <w:spacing w:val="-6"/>
          <w:w w:val="96"/>
          <w:sz w:val="24"/>
          <w:szCs w:val="16"/>
        </w:rPr>
        <w:t>’</w:t>
      </w:r>
      <w:r w:rsidRPr="00AA2BCA">
        <w:rPr>
          <w:rFonts w:asciiTheme="minorHAnsi" w:hAnsiTheme="minorHAnsi"/>
          <w:b/>
          <w:color w:val="1F497D" w:themeColor="text2"/>
          <w:w w:val="142"/>
          <w:sz w:val="24"/>
          <w:szCs w:val="16"/>
        </w:rPr>
        <w:t>s</w:t>
      </w:r>
      <w:r w:rsidRPr="00AA2BCA">
        <w:rPr>
          <w:rFonts w:asciiTheme="minorHAnsi" w:hAnsiTheme="minorHAnsi"/>
          <w:b/>
          <w:color w:val="1F497D" w:themeColor="text2"/>
          <w:spacing w:val="4"/>
          <w:sz w:val="24"/>
          <w:szCs w:val="16"/>
        </w:rPr>
        <w:t xml:space="preserve"> </w:t>
      </w:r>
      <w:r w:rsidRPr="00AA2BCA">
        <w:rPr>
          <w:rFonts w:asciiTheme="minorHAnsi" w:hAnsiTheme="minorHAnsi"/>
          <w:b/>
          <w:color w:val="1F497D" w:themeColor="text2"/>
          <w:sz w:val="24"/>
          <w:szCs w:val="16"/>
        </w:rPr>
        <w:t xml:space="preserve">Road,  </w:t>
      </w:r>
    </w:p>
    <w:p w14:paraId="7645ACBE" w14:textId="77777777" w:rsidR="005925F4" w:rsidRPr="00AA2BCA" w:rsidRDefault="007D2925">
      <w:pPr>
        <w:spacing w:before="8" w:line="250" w:lineRule="auto"/>
        <w:ind w:left="5499" w:right="3387"/>
        <w:rPr>
          <w:rFonts w:asciiTheme="minorHAnsi" w:hAnsiTheme="minorHAnsi"/>
          <w:b/>
          <w:color w:val="1F497D" w:themeColor="text2"/>
          <w:w w:val="106"/>
          <w:sz w:val="24"/>
          <w:szCs w:val="16"/>
        </w:rPr>
      </w:pPr>
      <w:r w:rsidRPr="00AA2BCA">
        <w:rPr>
          <w:rFonts w:asciiTheme="minorHAnsi" w:hAnsiTheme="minorHAnsi"/>
          <w:b/>
          <w:color w:val="1F497D" w:themeColor="text2"/>
          <w:sz w:val="24"/>
          <w:szCs w:val="16"/>
        </w:rPr>
        <w:t>Luton</w:t>
      </w:r>
      <w:r w:rsidRPr="00AA2BCA">
        <w:rPr>
          <w:rFonts w:asciiTheme="minorHAnsi" w:hAnsiTheme="minorHAnsi"/>
          <w:b/>
          <w:color w:val="1F497D" w:themeColor="text2"/>
          <w:spacing w:val="29"/>
          <w:sz w:val="24"/>
          <w:szCs w:val="16"/>
        </w:rPr>
        <w:t xml:space="preserve"> </w:t>
      </w:r>
      <w:r w:rsidRPr="00AA2BCA">
        <w:rPr>
          <w:rFonts w:asciiTheme="minorHAnsi" w:hAnsiTheme="minorHAnsi"/>
          <w:b/>
          <w:color w:val="1F497D" w:themeColor="text2"/>
          <w:sz w:val="24"/>
          <w:szCs w:val="16"/>
        </w:rPr>
        <w:t>LU1</w:t>
      </w:r>
      <w:r w:rsidRPr="00AA2BCA">
        <w:rPr>
          <w:rFonts w:asciiTheme="minorHAnsi" w:hAnsiTheme="minorHAnsi"/>
          <w:b/>
          <w:color w:val="1F497D" w:themeColor="text2"/>
          <w:spacing w:val="4"/>
          <w:sz w:val="24"/>
          <w:szCs w:val="16"/>
        </w:rPr>
        <w:t xml:space="preserve"> </w:t>
      </w:r>
      <w:r w:rsidRPr="00AA2BCA">
        <w:rPr>
          <w:rFonts w:asciiTheme="minorHAnsi" w:hAnsiTheme="minorHAnsi"/>
          <w:b/>
          <w:color w:val="1F497D" w:themeColor="text2"/>
          <w:w w:val="106"/>
          <w:sz w:val="24"/>
          <w:szCs w:val="16"/>
        </w:rPr>
        <w:t xml:space="preserve">3JA </w:t>
      </w:r>
    </w:p>
    <w:p w14:paraId="6A00E5F0" w14:textId="77777777" w:rsidR="002155F7" w:rsidRPr="00AA2BCA" w:rsidRDefault="007D2925">
      <w:pPr>
        <w:spacing w:before="8" w:line="250" w:lineRule="auto"/>
        <w:ind w:left="5499" w:right="3387"/>
        <w:rPr>
          <w:rFonts w:asciiTheme="minorHAnsi" w:hAnsiTheme="minorHAnsi"/>
          <w:color w:val="1F497D" w:themeColor="text2"/>
          <w:sz w:val="24"/>
          <w:szCs w:val="16"/>
        </w:rPr>
      </w:pPr>
      <w:r w:rsidRPr="00AA2BCA">
        <w:rPr>
          <w:rFonts w:asciiTheme="minorHAnsi" w:hAnsiTheme="minorHAnsi"/>
          <w:b/>
          <w:color w:val="1F497D" w:themeColor="text2"/>
          <w:spacing w:val="-12"/>
          <w:sz w:val="24"/>
          <w:szCs w:val="16"/>
        </w:rPr>
        <w:t>T</w:t>
      </w:r>
      <w:r w:rsidRPr="00AA2BCA">
        <w:rPr>
          <w:rFonts w:asciiTheme="minorHAnsi" w:hAnsiTheme="minorHAnsi"/>
          <w:b/>
          <w:color w:val="1F497D" w:themeColor="text2"/>
          <w:sz w:val="24"/>
          <w:szCs w:val="16"/>
        </w:rPr>
        <w:t>el:</w:t>
      </w:r>
      <w:r w:rsidRPr="00AA2BCA">
        <w:rPr>
          <w:rFonts w:asciiTheme="minorHAnsi" w:hAnsiTheme="minorHAnsi"/>
          <w:b/>
          <w:color w:val="1F497D" w:themeColor="text2"/>
          <w:spacing w:val="11"/>
          <w:sz w:val="24"/>
          <w:szCs w:val="16"/>
        </w:rPr>
        <w:t xml:space="preserve"> </w:t>
      </w:r>
      <w:proofErr w:type="gramStart"/>
      <w:r w:rsidRPr="00AA2BCA">
        <w:rPr>
          <w:rFonts w:asciiTheme="minorHAnsi" w:hAnsiTheme="minorHAnsi"/>
          <w:b/>
          <w:color w:val="1F497D" w:themeColor="text2"/>
          <w:sz w:val="24"/>
          <w:szCs w:val="16"/>
        </w:rPr>
        <w:t xml:space="preserve">01582 </w:t>
      </w:r>
      <w:r w:rsidRPr="00AA2BCA">
        <w:rPr>
          <w:rFonts w:asciiTheme="minorHAnsi" w:hAnsiTheme="minorHAnsi"/>
          <w:b/>
          <w:color w:val="1F497D" w:themeColor="text2"/>
          <w:spacing w:val="8"/>
          <w:sz w:val="24"/>
          <w:szCs w:val="16"/>
        </w:rPr>
        <w:t xml:space="preserve"> </w:t>
      </w:r>
      <w:r w:rsidRPr="00AA2BCA">
        <w:rPr>
          <w:rFonts w:asciiTheme="minorHAnsi" w:hAnsiTheme="minorHAnsi"/>
          <w:b/>
          <w:color w:val="1F497D" w:themeColor="text2"/>
          <w:sz w:val="24"/>
          <w:szCs w:val="16"/>
        </w:rPr>
        <w:t>437</w:t>
      </w:r>
      <w:proofErr w:type="gramEnd"/>
      <w:r w:rsidR="005925F4" w:rsidRPr="00AA2BCA">
        <w:rPr>
          <w:rFonts w:asciiTheme="minorHAnsi" w:hAnsiTheme="minorHAnsi"/>
          <w:b/>
          <w:color w:val="1F497D" w:themeColor="text2"/>
          <w:spacing w:val="30"/>
          <w:sz w:val="24"/>
          <w:szCs w:val="16"/>
        </w:rPr>
        <w:t xml:space="preserve"> </w:t>
      </w:r>
      <w:r w:rsidRPr="00AA2BCA">
        <w:rPr>
          <w:rFonts w:asciiTheme="minorHAnsi" w:hAnsiTheme="minorHAnsi"/>
          <w:b/>
          <w:color w:val="1F497D" w:themeColor="text2"/>
          <w:w w:val="111"/>
          <w:sz w:val="24"/>
          <w:szCs w:val="16"/>
        </w:rPr>
        <w:t>121</w:t>
      </w:r>
    </w:p>
    <w:p w14:paraId="3F821E33" w14:textId="77777777" w:rsidR="002155F7" w:rsidRPr="00AA2BCA" w:rsidRDefault="00000000">
      <w:pPr>
        <w:spacing w:line="180" w:lineRule="exact"/>
        <w:ind w:left="5499"/>
        <w:rPr>
          <w:rFonts w:asciiTheme="minorHAnsi" w:eastAsia="Arial" w:hAnsiTheme="minorHAnsi" w:cs="Arial"/>
          <w:color w:val="1F497D" w:themeColor="text2"/>
          <w:sz w:val="24"/>
          <w:szCs w:val="16"/>
        </w:rPr>
      </w:pPr>
      <w:hyperlink r:id="rId42">
        <w:r w:rsidR="007D2925" w:rsidRPr="00AA2BCA">
          <w:rPr>
            <w:rFonts w:asciiTheme="minorHAnsi" w:eastAsia="Arial" w:hAnsiTheme="minorHAnsi" w:cs="Arial"/>
            <w:b/>
            <w:color w:val="1F497D" w:themeColor="text2"/>
            <w:sz w:val="24"/>
            <w:szCs w:val="16"/>
          </w:rPr>
          <w:t>Email: info@ministars-childcare.co.uk</w:t>
        </w:r>
      </w:hyperlink>
    </w:p>
    <w:p w14:paraId="7DCD6796" w14:textId="77777777" w:rsidR="002155F7" w:rsidRPr="00AA2BCA" w:rsidRDefault="007D2925">
      <w:pPr>
        <w:spacing w:before="8"/>
        <w:ind w:left="5499"/>
        <w:rPr>
          <w:rFonts w:asciiTheme="minorHAnsi" w:eastAsia="Arial" w:hAnsiTheme="minorHAnsi" w:cs="Arial"/>
          <w:b/>
          <w:color w:val="1F497D" w:themeColor="text2"/>
          <w:sz w:val="24"/>
          <w:szCs w:val="16"/>
        </w:rPr>
      </w:pPr>
      <w:r w:rsidRPr="00AA2BCA">
        <w:rPr>
          <w:rFonts w:asciiTheme="minorHAnsi" w:eastAsia="Arial" w:hAnsiTheme="minorHAnsi" w:cs="Arial"/>
          <w:b/>
          <w:color w:val="1F497D" w:themeColor="text2"/>
          <w:spacing w:val="-3"/>
          <w:sz w:val="24"/>
          <w:szCs w:val="16"/>
        </w:rPr>
        <w:t>W</w:t>
      </w:r>
      <w:hyperlink r:id="rId43">
        <w:r w:rsidRPr="00AA2BCA">
          <w:rPr>
            <w:rFonts w:asciiTheme="minorHAnsi" w:eastAsia="Arial" w:hAnsiTheme="minorHAnsi" w:cs="Arial"/>
            <w:b/>
            <w:color w:val="1F497D" w:themeColor="text2"/>
            <w:sz w:val="24"/>
            <w:szCs w:val="16"/>
          </w:rPr>
          <w:t>ebsite: ww</w:t>
        </w:r>
        <w:r w:rsidRPr="00AA2BCA">
          <w:rPr>
            <w:rFonts w:asciiTheme="minorHAnsi" w:eastAsia="Arial" w:hAnsiTheme="minorHAnsi" w:cs="Arial"/>
            <w:b/>
            <w:color w:val="1F497D" w:themeColor="text2"/>
            <w:spacing w:val="-6"/>
            <w:sz w:val="24"/>
            <w:szCs w:val="16"/>
          </w:rPr>
          <w:t>w</w:t>
        </w:r>
        <w:r w:rsidRPr="00AA2BCA">
          <w:rPr>
            <w:rFonts w:asciiTheme="minorHAnsi" w:eastAsia="Arial" w:hAnsiTheme="minorHAnsi" w:cs="Arial"/>
            <w:b/>
            <w:color w:val="1F497D" w:themeColor="text2"/>
            <w:sz w:val="24"/>
            <w:szCs w:val="16"/>
          </w:rPr>
          <w:t>.ministars-childcare.co.uk</w:t>
        </w:r>
      </w:hyperlink>
    </w:p>
    <w:p w14:paraId="4C0BD642" w14:textId="77777777" w:rsidR="005925F4" w:rsidRPr="00AA2BCA" w:rsidRDefault="005925F4">
      <w:pPr>
        <w:spacing w:before="8"/>
        <w:ind w:left="5499"/>
        <w:rPr>
          <w:rFonts w:asciiTheme="minorHAnsi" w:eastAsia="Arial" w:hAnsiTheme="minorHAnsi" w:cs="Arial"/>
          <w:color w:val="1F497D" w:themeColor="text2"/>
          <w:sz w:val="24"/>
          <w:szCs w:val="16"/>
        </w:rPr>
        <w:sectPr w:rsidR="005925F4" w:rsidRPr="00AA2BCA">
          <w:pgSz w:w="11920" w:h="16840"/>
          <w:pgMar w:top="680" w:right="0" w:bottom="280" w:left="580" w:header="0" w:footer="0" w:gutter="0"/>
          <w:cols w:space="720"/>
        </w:sectPr>
      </w:pPr>
      <w:r w:rsidRPr="00AA2BCA">
        <w:rPr>
          <w:rFonts w:asciiTheme="minorHAnsi" w:eastAsia="Arial" w:hAnsiTheme="minorHAnsi" w:cs="Arial"/>
          <w:b/>
          <w:color w:val="1F497D" w:themeColor="text2"/>
          <w:sz w:val="24"/>
          <w:szCs w:val="16"/>
        </w:rPr>
        <w:t>Ofsted Registration Number:  EY396927</w:t>
      </w:r>
    </w:p>
    <w:p w14:paraId="7D278A0C" w14:textId="77777777" w:rsidR="002155F7" w:rsidRDefault="00000000">
      <w:pPr>
        <w:spacing w:before="4" w:line="120" w:lineRule="exact"/>
        <w:rPr>
          <w:sz w:val="12"/>
          <w:szCs w:val="12"/>
        </w:rPr>
      </w:pPr>
      <w:r>
        <w:lastRenderedPageBreak/>
        <w:pict w14:anchorId="5D44798C">
          <v:shape id="_x0000_s2050" type="#_x0000_t75" style="position:absolute;margin-left:0;margin-top:571.4pt;width:595.3pt;height:271.45pt;z-index:-251650560;mso-position-horizontal-relative:page;mso-position-vertical-relative:page">
            <v:imagedata r:id="rId7" o:title=""/>
            <w10:wrap anchorx="page" anchory="page"/>
          </v:shape>
        </w:pict>
      </w:r>
    </w:p>
    <w:p w14:paraId="70E7FA06" w14:textId="77777777" w:rsidR="002155F7" w:rsidRDefault="002155F7">
      <w:pPr>
        <w:spacing w:line="200" w:lineRule="exact"/>
      </w:pPr>
    </w:p>
    <w:p w14:paraId="0E6FA833" w14:textId="77777777" w:rsidR="002155F7" w:rsidRPr="00AA2BCA" w:rsidRDefault="007D2925" w:rsidP="00E33572">
      <w:pPr>
        <w:spacing w:before="6"/>
        <w:rPr>
          <w:rFonts w:ascii="Arial" w:eastAsia="Arial" w:hAnsi="Arial" w:cs="Arial"/>
          <w:color w:val="1F497D" w:themeColor="text2"/>
          <w:sz w:val="32"/>
          <w:szCs w:val="32"/>
        </w:rPr>
      </w:pPr>
      <w:r w:rsidRPr="00AA2BCA">
        <w:rPr>
          <w:rFonts w:ascii="Arial" w:eastAsia="Arial" w:hAnsi="Arial" w:cs="Arial"/>
          <w:b/>
          <w:color w:val="1F497D" w:themeColor="text2"/>
          <w:sz w:val="32"/>
          <w:szCs w:val="32"/>
        </w:rPr>
        <w:t>Recommendations</w:t>
      </w:r>
    </w:p>
    <w:p w14:paraId="6C947548" w14:textId="77777777" w:rsidR="002155F7" w:rsidRPr="00AA2BCA" w:rsidRDefault="002155F7">
      <w:pPr>
        <w:spacing w:before="8" w:line="180" w:lineRule="exact"/>
        <w:rPr>
          <w:color w:val="1F497D" w:themeColor="text2"/>
          <w:sz w:val="19"/>
          <w:szCs w:val="19"/>
        </w:rPr>
      </w:pPr>
    </w:p>
    <w:p w14:paraId="1664334F" w14:textId="77777777" w:rsidR="002155F7" w:rsidRPr="00AA2BCA" w:rsidRDefault="007D2925" w:rsidP="005925F4">
      <w:pPr>
        <w:spacing w:before="35"/>
        <w:ind w:left="100" w:right="808"/>
        <w:rPr>
          <w:rFonts w:asciiTheme="minorHAnsi" w:hAnsiTheme="minorHAnsi"/>
          <w:color w:val="1F497D" w:themeColor="text2"/>
          <w:sz w:val="24"/>
        </w:rPr>
      </w:pPr>
      <w:r w:rsidRPr="00AA2BCA">
        <w:rPr>
          <w:rFonts w:asciiTheme="minorHAnsi" w:hAnsiTheme="minorHAnsi"/>
          <w:color w:val="1F497D" w:themeColor="text2"/>
          <w:sz w:val="24"/>
        </w:rPr>
        <w:t>“</w:t>
      </w:r>
      <w:r w:rsidR="00BF7905" w:rsidRPr="00AA2BCA">
        <w:rPr>
          <w:rFonts w:asciiTheme="minorHAnsi" w:hAnsiTheme="minorHAnsi"/>
          <w:color w:val="1F497D" w:themeColor="text2"/>
          <w:sz w:val="24"/>
        </w:rPr>
        <w:t>I’m</w:t>
      </w:r>
      <w:r w:rsidRPr="00AA2BCA">
        <w:rPr>
          <w:rFonts w:asciiTheme="minorHAnsi" w:hAnsiTheme="minorHAnsi"/>
          <w:color w:val="1F497D" w:themeColor="text2"/>
          <w:spacing w:val="30"/>
          <w:sz w:val="24"/>
        </w:rPr>
        <w:t xml:space="preserve"> </w:t>
      </w:r>
      <w:r w:rsidRPr="00AA2BCA">
        <w:rPr>
          <w:rFonts w:asciiTheme="minorHAnsi" w:hAnsiTheme="minorHAnsi"/>
          <w:color w:val="1F497D" w:themeColor="text2"/>
          <w:sz w:val="24"/>
        </w:rPr>
        <w:t>so</w:t>
      </w:r>
      <w:r w:rsidRPr="00AA2BCA">
        <w:rPr>
          <w:rFonts w:asciiTheme="minorHAnsi" w:hAnsiTheme="minorHAnsi"/>
          <w:color w:val="1F497D" w:themeColor="text2"/>
          <w:spacing w:val="39"/>
          <w:sz w:val="24"/>
        </w:rPr>
        <w:t xml:space="preserve"> </w:t>
      </w:r>
      <w:r w:rsidRPr="00AA2BCA">
        <w:rPr>
          <w:rFonts w:asciiTheme="minorHAnsi" w:hAnsiTheme="minorHAnsi"/>
          <w:color w:val="1F497D" w:themeColor="text2"/>
          <w:w w:val="130"/>
          <w:sz w:val="24"/>
        </w:rPr>
        <w:t>happy</w:t>
      </w:r>
      <w:r w:rsidRPr="00AA2BCA">
        <w:rPr>
          <w:rFonts w:asciiTheme="minorHAnsi" w:hAnsiTheme="minorHAnsi"/>
          <w:color w:val="1F497D" w:themeColor="text2"/>
          <w:spacing w:val="-10"/>
          <w:w w:val="130"/>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3"/>
          <w:sz w:val="24"/>
        </w:rPr>
        <w:t>found</w:t>
      </w:r>
      <w:r w:rsidRPr="00AA2BCA">
        <w:rPr>
          <w:rFonts w:asciiTheme="minorHAnsi" w:hAnsiTheme="minorHAnsi"/>
          <w:color w:val="1F497D" w:themeColor="text2"/>
          <w:spacing w:val="-7"/>
          <w:w w:val="123"/>
          <w:sz w:val="24"/>
        </w:rPr>
        <w:t xml:space="preserve"> </w:t>
      </w:r>
      <w:r w:rsidRPr="00AA2BCA">
        <w:rPr>
          <w:rFonts w:asciiTheme="minorHAnsi" w:hAnsiTheme="minorHAnsi"/>
          <w:color w:val="1F497D" w:themeColor="text2"/>
          <w:sz w:val="24"/>
        </w:rPr>
        <w:t>MiniStars.</w:t>
      </w:r>
      <w:r w:rsidRPr="00AA2BCA">
        <w:rPr>
          <w:rFonts w:asciiTheme="minorHAnsi" w:hAnsiTheme="minorHAnsi"/>
          <w:color w:val="1F497D" w:themeColor="text2"/>
          <w:spacing w:val="52"/>
          <w:sz w:val="24"/>
        </w:rPr>
        <w:t xml:space="preserve"> </w:t>
      </w:r>
      <w:r w:rsidRPr="00AA2BCA">
        <w:rPr>
          <w:rFonts w:asciiTheme="minorHAnsi" w:hAnsiTheme="minorHAnsi"/>
          <w:color w:val="1F497D" w:themeColor="text2"/>
          <w:sz w:val="24"/>
        </w:rPr>
        <w:t>They</w:t>
      </w:r>
      <w:r w:rsidRPr="00AA2BCA">
        <w:rPr>
          <w:rFonts w:asciiTheme="minorHAnsi" w:hAnsiTheme="minorHAnsi"/>
          <w:color w:val="1F497D" w:themeColor="text2"/>
          <w:spacing w:val="42"/>
          <w:sz w:val="24"/>
        </w:rPr>
        <w:t xml:space="preserve"> </w:t>
      </w:r>
      <w:r w:rsidRPr="00AA2BCA">
        <w:rPr>
          <w:rFonts w:asciiTheme="minorHAnsi" w:hAnsiTheme="minorHAnsi"/>
          <w:color w:val="1F497D" w:themeColor="text2"/>
          <w:w w:val="126"/>
          <w:sz w:val="24"/>
        </w:rPr>
        <w:t>have</w:t>
      </w:r>
      <w:r w:rsidRPr="00AA2BCA">
        <w:rPr>
          <w:rFonts w:asciiTheme="minorHAnsi" w:hAnsiTheme="minorHAnsi"/>
          <w:color w:val="1F497D" w:themeColor="text2"/>
          <w:spacing w:val="17"/>
          <w:w w:val="126"/>
          <w:sz w:val="24"/>
        </w:rPr>
        <w:t xml:space="preserve"> </w:t>
      </w:r>
      <w:r w:rsidRPr="00AA2BCA">
        <w:rPr>
          <w:rFonts w:asciiTheme="minorHAnsi" w:hAnsiTheme="minorHAnsi"/>
          <w:color w:val="1F497D" w:themeColor="text2"/>
          <w:w w:val="126"/>
          <w:sz w:val="24"/>
        </w:rPr>
        <w:t>been</w:t>
      </w:r>
      <w:r w:rsidRPr="00AA2BCA">
        <w:rPr>
          <w:rFonts w:asciiTheme="minorHAnsi" w:hAnsiTheme="minorHAnsi"/>
          <w:color w:val="1F497D" w:themeColor="text2"/>
          <w:spacing w:val="37"/>
          <w:w w:val="126"/>
          <w:sz w:val="24"/>
        </w:rPr>
        <w:t xml:space="preserve"> </w:t>
      </w:r>
      <w:r w:rsidRPr="00AA2BCA">
        <w:rPr>
          <w:rFonts w:asciiTheme="minorHAnsi" w:hAnsiTheme="minorHAnsi"/>
          <w:color w:val="1F497D" w:themeColor="text2"/>
          <w:w w:val="126"/>
          <w:sz w:val="24"/>
        </w:rPr>
        <w:t>exactly</w:t>
      </w:r>
      <w:r w:rsidRPr="00AA2BCA">
        <w:rPr>
          <w:rFonts w:asciiTheme="minorHAnsi" w:hAnsiTheme="minorHAnsi"/>
          <w:color w:val="1F497D" w:themeColor="text2"/>
          <w:spacing w:val="-34"/>
          <w:w w:val="126"/>
          <w:sz w:val="24"/>
        </w:rPr>
        <w:t xml:space="preserve"> </w:t>
      </w:r>
      <w:r w:rsidRPr="00AA2BCA">
        <w:rPr>
          <w:rFonts w:asciiTheme="minorHAnsi" w:hAnsiTheme="minorHAnsi"/>
          <w:color w:val="1F497D" w:themeColor="text2"/>
          <w:w w:val="126"/>
          <w:sz w:val="24"/>
        </w:rPr>
        <w:t>what</w:t>
      </w:r>
      <w:r w:rsidRPr="00AA2BCA">
        <w:rPr>
          <w:rFonts w:asciiTheme="minorHAnsi" w:hAnsiTheme="minorHAnsi"/>
          <w:color w:val="1F497D" w:themeColor="text2"/>
          <w:spacing w:val="-8"/>
          <w:w w:val="126"/>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w w:val="133"/>
          <w:sz w:val="24"/>
        </w:rPr>
        <w:t>daughter</w:t>
      </w:r>
      <w:r w:rsidR="001A685F" w:rsidRPr="00AA2BCA">
        <w:rPr>
          <w:rFonts w:asciiTheme="minorHAnsi" w:hAnsiTheme="minorHAnsi"/>
          <w:color w:val="1F497D" w:themeColor="text2"/>
          <w:w w:val="133"/>
          <w:sz w:val="24"/>
        </w:rPr>
        <w:t xml:space="preserve"> </w:t>
      </w:r>
      <w:r w:rsidRPr="00AA2BCA">
        <w:rPr>
          <w:rFonts w:asciiTheme="minorHAnsi" w:hAnsiTheme="minorHAnsi"/>
          <w:color w:val="1F497D" w:themeColor="text2"/>
          <w:w w:val="133"/>
          <w:sz w:val="24"/>
        </w:rPr>
        <w:t>needed.</w:t>
      </w:r>
      <w:r w:rsidRPr="00AA2BCA">
        <w:rPr>
          <w:rFonts w:asciiTheme="minorHAnsi" w:hAnsiTheme="minorHAnsi"/>
          <w:color w:val="1F497D" w:themeColor="text2"/>
          <w:spacing w:val="8"/>
          <w:w w:val="133"/>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37"/>
          <w:sz w:val="24"/>
        </w:rPr>
        <w:t>have</w:t>
      </w:r>
      <w:r w:rsidRPr="00AA2BCA">
        <w:rPr>
          <w:rFonts w:asciiTheme="minorHAnsi" w:hAnsiTheme="minorHAnsi"/>
          <w:color w:val="1F497D" w:themeColor="text2"/>
          <w:spacing w:val="-35"/>
          <w:w w:val="137"/>
          <w:sz w:val="24"/>
        </w:rPr>
        <w:t xml:space="preserve"> </w:t>
      </w:r>
      <w:r w:rsidRPr="00AA2BCA">
        <w:rPr>
          <w:rFonts w:asciiTheme="minorHAnsi" w:hAnsiTheme="minorHAnsi"/>
          <w:color w:val="1F497D" w:themeColor="text2"/>
          <w:w w:val="137"/>
          <w:sz w:val="24"/>
        </w:rPr>
        <w:t xml:space="preserve">been </w:t>
      </w:r>
      <w:r w:rsidRPr="00AA2BCA">
        <w:rPr>
          <w:rFonts w:asciiTheme="minorHAnsi" w:hAnsiTheme="minorHAnsi"/>
          <w:color w:val="1F497D" w:themeColor="text2"/>
          <w:w w:val="123"/>
          <w:sz w:val="24"/>
        </w:rPr>
        <w:t>supported</w:t>
      </w:r>
      <w:r w:rsidRPr="00AA2BCA">
        <w:rPr>
          <w:rFonts w:asciiTheme="minorHAnsi" w:hAnsiTheme="minorHAnsi"/>
          <w:color w:val="1F497D" w:themeColor="text2"/>
          <w:spacing w:val="19"/>
          <w:w w:val="123"/>
          <w:sz w:val="24"/>
        </w:rPr>
        <w:t xml:space="preserve"> </w:t>
      </w:r>
      <w:r w:rsidRPr="00AA2BCA">
        <w:rPr>
          <w:rFonts w:asciiTheme="minorHAnsi" w:hAnsiTheme="minorHAnsi"/>
          <w:color w:val="1F497D" w:themeColor="text2"/>
          <w:w w:val="123"/>
          <w:sz w:val="24"/>
        </w:rPr>
        <w:t>th</w:t>
      </w:r>
      <w:r w:rsidRPr="00AA2BCA">
        <w:rPr>
          <w:rFonts w:asciiTheme="minorHAnsi" w:hAnsiTheme="minorHAnsi"/>
          <w:color w:val="1F497D" w:themeColor="text2"/>
          <w:spacing w:val="-1"/>
          <w:w w:val="123"/>
          <w:sz w:val="24"/>
        </w:rPr>
        <w:t>r</w:t>
      </w:r>
      <w:r w:rsidRPr="00AA2BCA">
        <w:rPr>
          <w:rFonts w:asciiTheme="minorHAnsi" w:hAnsiTheme="minorHAnsi"/>
          <w:color w:val="1F497D" w:themeColor="text2"/>
          <w:w w:val="123"/>
          <w:sz w:val="24"/>
        </w:rPr>
        <w:t>ough</w:t>
      </w:r>
      <w:r w:rsidRPr="00AA2BCA">
        <w:rPr>
          <w:rFonts w:asciiTheme="minorHAnsi" w:hAnsiTheme="minorHAnsi"/>
          <w:color w:val="1F497D" w:themeColor="text2"/>
          <w:spacing w:val="-16"/>
          <w:w w:val="123"/>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00BF7905" w:rsidRPr="00AA2BCA">
        <w:rPr>
          <w:rFonts w:asciiTheme="minorHAnsi" w:hAnsiTheme="minorHAnsi"/>
          <w:color w:val="1F497D" w:themeColor="text2"/>
          <w:w w:val="130"/>
          <w:sz w:val="24"/>
        </w:rPr>
        <w:t>daughter’s</w:t>
      </w:r>
      <w:r w:rsidRPr="00AA2BCA">
        <w:rPr>
          <w:rFonts w:asciiTheme="minorHAnsi" w:hAnsiTheme="minorHAnsi"/>
          <w:color w:val="1F497D" w:themeColor="text2"/>
          <w:spacing w:val="-36"/>
          <w:w w:val="130"/>
          <w:sz w:val="24"/>
        </w:rPr>
        <w:t xml:space="preserve"> </w:t>
      </w:r>
      <w:r w:rsidRPr="00AA2BCA">
        <w:rPr>
          <w:rFonts w:asciiTheme="minorHAnsi" w:hAnsiTheme="minorHAnsi"/>
          <w:color w:val="1F497D" w:themeColor="text2"/>
          <w:w w:val="130"/>
          <w:sz w:val="24"/>
        </w:rPr>
        <w:t>speech</w:t>
      </w:r>
      <w:r w:rsidRPr="00AA2BCA">
        <w:rPr>
          <w:rFonts w:asciiTheme="minorHAnsi" w:hAnsiTheme="minorHAnsi"/>
          <w:color w:val="1F497D" w:themeColor="text2"/>
          <w:spacing w:val="7"/>
          <w:w w:val="130"/>
          <w:sz w:val="24"/>
        </w:rPr>
        <w:t xml:space="preserve"> </w:t>
      </w:r>
      <w:r w:rsidRPr="00AA2BCA">
        <w:rPr>
          <w:rFonts w:asciiTheme="minorHAnsi" w:hAnsiTheme="minorHAnsi"/>
          <w:color w:val="1F497D" w:themeColor="text2"/>
          <w:w w:val="130"/>
          <w:sz w:val="24"/>
        </w:rPr>
        <w:t>delay</w:t>
      </w:r>
      <w:r w:rsidRPr="00AA2BCA">
        <w:rPr>
          <w:rFonts w:asciiTheme="minorHAnsi" w:hAnsiTheme="minorHAnsi"/>
          <w:color w:val="1F497D" w:themeColor="text2"/>
          <w:spacing w:val="-25"/>
          <w:w w:val="130"/>
          <w:sz w:val="24"/>
        </w:rPr>
        <w:t xml:space="preserve"> </w:t>
      </w:r>
      <w:r w:rsidRPr="00AA2BCA">
        <w:rPr>
          <w:rFonts w:asciiTheme="minorHAnsi" w:hAnsiTheme="minorHAnsi"/>
          <w:color w:val="1F497D" w:themeColor="text2"/>
          <w:w w:val="130"/>
          <w:sz w:val="24"/>
        </w:rPr>
        <w:t>and</w:t>
      </w:r>
      <w:r w:rsidRPr="00AA2BCA">
        <w:rPr>
          <w:rFonts w:asciiTheme="minorHAnsi" w:hAnsiTheme="minorHAnsi"/>
          <w:color w:val="1F497D" w:themeColor="text2"/>
          <w:spacing w:val="12"/>
          <w:w w:val="130"/>
          <w:sz w:val="24"/>
        </w:rPr>
        <w:t xml:space="preserve"> </w:t>
      </w:r>
      <w:r w:rsidRPr="00AA2BCA">
        <w:rPr>
          <w:rFonts w:asciiTheme="minorHAnsi" w:hAnsiTheme="minorHAnsi"/>
          <w:color w:val="1F497D" w:themeColor="text2"/>
          <w:w w:val="130"/>
          <w:sz w:val="24"/>
        </w:rPr>
        <w:t>nappy</w:t>
      </w:r>
      <w:r w:rsidRPr="00AA2BCA">
        <w:rPr>
          <w:rFonts w:asciiTheme="minorHAnsi" w:hAnsiTheme="minorHAnsi"/>
          <w:color w:val="1F497D" w:themeColor="text2"/>
          <w:spacing w:val="-10"/>
          <w:w w:val="130"/>
          <w:sz w:val="24"/>
        </w:rPr>
        <w:t xml:space="preserve"> </w:t>
      </w:r>
      <w:r w:rsidRPr="00AA2BCA">
        <w:rPr>
          <w:rFonts w:asciiTheme="minorHAnsi" w:hAnsiTheme="minorHAnsi"/>
          <w:color w:val="1F497D" w:themeColor="text2"/>
          <w:w w:val="118"/>
          <w:sz w:val="24"/>
        </w:rPr>
        <w:t>training</w:t>
      </w:r>
      <w:r w:rsidRPr="00AA2BCA">
        <w:rPr>
          <w:rFonts w:asciiTheme="minorHAnsi" w:hAnsiTheme="minorHAnsi"/>
          <w:color w:val="1F497D" w:themeColor="text2"/>
          <w:spacing w:val="-18"/>
          <w:w w:val="118"/>
          <w:sz w:val="24"/>
        </w:rPr>
        <w:t xml:space="preserve"> </w:t>
      </w:r>
      <w:r w:rsidRPr="00AA2BCA">
        <w:rPr>
          <w:rFonts w:asciiTheme="minorHAnsi" w:hAnsiTheme="minorHAnsi"/>
          <w:color w:val="1F497D" w:themeColor="text2"/>
          <w:w w:val="118"/>
          <w:sz w:val="24"/>
        </w:rPr>
        <w:t>to</w:t>
      </w:r>
      <w:r w:rsidRPr="00AA2BCA">
        <w:rPr>
          <w:rFonts w:asciiTheme="minorHAnsi" w:hAnsiTheme="minorHAnsi"/>
          <w:color w:val="1F497D" w:themeColor="text2"/>
          <w:spacing w:val="11"/>
          <w:w w:val="118"/>
          <w:sz w:val="24"/>
        </w:rPr>
        <w:t xml:space="preserve"> </w:t>
      </w:r>
      <w:r w:rsidRPr="00AA2BCA">
        <w:rPr>
          <w:rFonts w:asciiTheme="minorHAnsi" w:hAnsiTheme="minorHAnsi"/>
          <w:color w:val="1F497D" w:themeColor="text2"/>
          <w:w w:val="118"/>
          <w:sz w:val="24"/>
        </w:rPr>
        <w:t>levels</w:t>
      </w:r>
      <w:r w:rsidRPr="00AA2BCA">
        <w:rPr>
          <w:rFonts w:asciiTheme="minorHAnsi" w:hAnsiTheme="minorHAnsi"/>
          <w:color w:val="1F497D" w:themeColor="text2"/>
          <w:spacing w:val="-30"/>
          <w:w w:val="118"/>
          <w:sz w:val="24"/>
        </w:rPr>
        <w:t xml:space="preserve"> </w:t>
      </w:r>
      <w:r w:rsidRPr="00AA2BCA">
        <w:rPr>
          <w:rFonts w:asciiTheme="minorHAnsi" w:hAnsiTheme="minorHAnsi"/>
          <w:color w:val="1F497D" w:themeColor="text2"/>
          <w:w w:val="118"/>
          <w:sz w:val="24"/>
        </w:rPr>
        <w:t>that</w:t>
      </w:r>
      <w:r w:rsidRPr="00AA2BCA">
        <w:rPr>
          <w:rFonts w:asciiTheme="minorHAnsi" w:hAnsiTheme="minorHAnsi"/>
          <w:color w:val="1F497D" w:themeColor="text2"/>
          <w:spacing w:val="39"/>
          <w:w w:val="118"/>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5"/>
          <w:sz w:val="24"/>
        </w:rPr>
        <w:t>was</w:t>
      </w:r>
      <w:r w:rsidRPr="00AA2BCA">
        <w:rPr>
          <w:rFonts w:asciiTheme="minorHAnsi" w:hAnsiTheme="minorHAnsi"/>
          <w:color w:val="1F497D" w:themeColor="text2"/>
          <w:spacing w:val="-18"/>
          <w:w w:val="125"/>
          <w:sz w:val="24"/>
        </w:rPr>
        <w:t xml:space="preserve"> </w:t>
      </w:r>
      <w:r w:rsidRPr="00AA2BCA">
        <w:rPr>
          <w:rFonts w:asciiTheme="minorHAnsi" w:hAnsiTheme="minorHAnsi"/>
          <w:color w:val="1F497D" w:themeColor="text2"/>
          <w:w w:val="125"/>
          <w:sz w:val="24"/>
        </w:rPr>
        <w:t>not expecting.</w:t>
      </w:r>
      <w:r w:rsidRPr="00AA2BCA">
        <w:rPr>
          <w:rFonts w:asciiTheme="minorHAnsi" w:hAnsiTheme="minorHAnsi"/>
          <w:color w:val="1F497D" w:themeColor="text2"/>
          <w:spacing w:val="-8"/>
          <w:w w:val="125"/>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8"/>
          <w:sz w:val="24"/>
        </w:rPr>
        <w:t>cannot</w:t>
      </w:r>
      <w:r w:rsidRPr="00AA2BCA">
        <w:rPr>
          <w:rFonts w:asciiTheme="minorHAnsi" w:hAnsiTheme="minorHAnsi"/>
          <w:color w:val="1F497D" w:themeColor="text2"/>
          <w:spacing w:val="20"/>
          <w:w w:val="128"/>
          <w:sz w:val="24"/>
        </w:rPr>
        <w:t xml:space="preserve"> </w:t>
      </w:r>
      <w:r w:rsidRPr="00AA2BCA">
        <w:rPr>
          <w:rFonts w:asciiTheme="minorHAnsi" w:hAnsiTheme="minorHAnsi"/>
          <w:color w:val="1F497D" w:themeColor="text2"/>
          <w:w w:val="128"/>
          <w:sz w:val="24"/>
        </w:rPr>
        <w:t>thank</w:t>
      </w:r>
      <w:r w:rsidRPr="00AA2BCA">
        <w:rPr>
          <w:rFonts w:asciiTheme="minorHAnsi" w:hAnsiTheme="minorHAnsi"/>
          <w:color w:val="1F497D" w:themeColor="text2"/>
          <w:spacing w:val="-34"/>
          <w:w w:val="128"/>
          <w:sz w:val="24"/>
        </w:rPr>
        <w:t xml:space="preserve"> </w:t>
      </w:r>
      <w:r w:rsidRPr="00AA2BCA">
        <w:rPr>
          <w:rFonts w:asciiTheme="minorHAnsi" w:hAnsiTheme="minorHAnsi"/>
          <w:color w:val="1F497D" w:themeColor="text2"/>
          <w:w w:val="128"/>
          <w:sz w:val="24"/>
        </w:rPr>
        <w:t>the</w:t>
      </w:r>
      <w:r w:rsidRPr="00AA2BCA">
        <w:rPr>
          <w:rFonts w:asciiTheme="minorHAnsi" w:hAnsiTheme="minorHAnsi"/>
          <w:color w:val="1F497D" w:themeColor="text2"/>
          <w:spacing w:val="-1"/>
          <w:w w:val="128"/>
          <w:sz w:val="24"/>
        </w:rPr>
        <w:t xml:space="preserve"> </w:t>
      </w:r>
      <w:r w:rsidRPr="00AA2BCA">
        <w:rPr>
          <w:rFonts w:asciiTheme="minorHAnsi" w:hAnsiTheme="minorHAnsi"/>
          <w:color w:val="1F497D" w:themeColor="text2"/>
          <w:sz w:val="24"/>
        </w:rPr>
        <w:t xml:space="preserve">staff </w:t>
      </w:r>
      <w:r w:rsidRPr="00AA2BCA">
        <w:rPr>
          <w:rFonts w:asciiTheme="minorHAnsi" w:hAnsiTheme="minorHAnsi"/>
          <w:color w:val="1F497D" w:themeColor="text2"/>
          <w:w w:val="129"/>
          <w:sz w:val="24"/>
        </w:rPr>
        <w:t>enough</w:t>
      </w:r>
      <w:r w:rsidRPr="00AA2BCA">
        <w:rPr>
          <w:rFonts w:asciiTheme="minorHAnsi" w:hAnsiTheme="minorHAnsi"/>
          <w:color w:val="1F497D" w:themeColor="text2"/>
          <w:spacing w:val="-10"/>
          <w:w w:val="129"/>
          <w:sz w:val="24"/>
        </w:rPr>
        <w:t xml:space="preserve"> </w:t>
      </w:r>
      <w:r w:rsidRPr="00AA2BCA">
        <w:rPr>
          <w:rFonts w:asciiTheme="minorHAnsi" w:hAnsiTheme="minorHAnsi"/>
          <w:color w:val="1F497D" w:themeColor="text2"/>
          <w:sz w:val="24"/>
        </w:rPr>
        <w:t>for</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w w:val="123"/>
          <w:sz w:val="24"/>
        </w:rPr>
        <w:t>the</w:t>
      </w:r>
      <w:r w:rsidRPr="00AA2BCA">
        <w:rPr>
          <w:rFonts w:asciiTheme="minorHAnsi" w:hAnsiTheme="minorHAnsi"/>
          <w:color w:val="1F497D" w:themeColor="text2"/>
          <w:spacing w:val="15"/>
          <w:w w:val="123"/>
          <w:sz w:val="24"/>
        </w:rPr>
        <w:t xml:space="preserve"> </w:t>
      </w:r>
      <w:r w:rsidRPr="00AA2BCA">
        <w:rPr>
          <w:rFonts w:asciiTheme="minorHAnsi" w:hAnsiTheme="minorHAnsi"/>
          <w:color w:val="1F497D" w:themeColor="text2"/>
          <w:w w:val="123"/>
          <w:sz w:val="24"/>
        </w:rPr>
        <w:t>fabulous</w:t>
      </w:r>
      <w:r w:rsidRPr="00AA2BCA">
        <w:rPr>
          <w:rFonts w:asciiTheme="minorHAnsi" w:hAnsiTheme="minorHAnsi"/>
          <w:color w:val="1F497D" w:themeColor="text2"/>
          <w:spacing w:val="-29"/>
          <w:w w:val="123"/>
          <w:sz w:val="24"/>
        </w:rPr>
        <w:t xml:space="preserve"> </w:t>
      </w:r>
      <w:r w:rsidRPr="00AA2BCA">
        <w:rPr>
          <w:rFonts w:asciiTheme="minorHAnsi" w:hAnsiTheme="minorHAnsi"/>
          <w:color w:val="1F497D" w:themeColor="text2"/>
          <w:sz w:val="24"/>
        </w:rPr>
        <w:t xml:space="preserve">job </w:t>
      </w:r>
      <w:r w:rsidRPr="00AA2BCA">
        <w:rPr>
          <w:rFonts w:asciiTheme="minorHAnsi" w:hAnsiTheme="minorHAnsi"/>
          <w:color w:val="1F497D" w:themeColor="text2"/>
          <w:w w:val="131"/>
          <w:sz w:val="24"/>
        </w:rPr>
        <w:t>that</w:t>
      </w:r>
      <w:r w:rsidRPr="00AA2BCA">
        <w:rPr>
          <w:rFonts w:asciiTheme="minorHAnsi" w:hAnsiTheme="minorHAnsi"/>
          <w:color w:val="1F497D" w:themeColor="text2"/>
          <w:spacing w:val="-11"/>
          <w:w w:val="131"/>
          <w:sz w:val="24"/>
        </w:rPr>
        <w:t xml:space="preserve"> </w:t>
      </w:r>
      <w:r w:rsidRPr="00AA2BCA">
        <w:rPr>
          <w:rFonts w:asciiTheme="minorHAnsi" w:hAnsiTheme="minorHAnsi"/>
          <w:color w:val="1F497D" w:themeColor="text2"/>
          <w:w w:val="131"/>
          <w:sz w:val="24"/>
        </w:rPr>
        <w:t>they</w:t>
      </w:r>
      <w:r w:rsidRPr="00AA2BCA">
        <w:rPr>
          <w:rFonts w:asciiTheme="minorHAnsi" w:hAnsiTheme="minorHAnsi"/>
          <w:color w:val="1F497D" w:themeColor="text2"/>
          <w:spacing w:val="-38"/>
          <w:w w:val="131"/>
          <w:sz w:val="24"/>
        </w:rPr>
        <w:t xml:space="preserve"> </w:t>
      </w:r>
      <w:r w:rsidRPr="00AA2BCA">
        <w:rPr>
          <w:rFonts w:asciiTheme="minorHAnsi" w:hAnsiTheme="minorHAnsi"/>
          <w:color w:val="1F497D" w:themeColor="text2"/>
          <w:w w:val="131"/>
          <w:sz w:val="24"/>
        </w:rPr>
        <w:t>have</w:t>
      </w:r>
      <w:r w:rsidRPr="00AA2BCA">
        <w:rPr>
          <w:rFonts w:asciiTheme="minorHAnsi" w:hAnsiTheme="minorHAnsi"/>
          <w:color w:val="1F497D" w:themeColor="text2"/>
          <w:spacing w:val="-7"/>
          <w:w w:val="131"/>
          <w:sz w:val="24"/>
        </w:rPr>
        <w:t xml:space="preserve"> </w:t>
      </w:r>
      <w:r w:rsidRPr="00AA2BCA">
        <w:rPr>
          <w:rFonts w:asciiTheme="minorHAnsi" w:hAnsiTheme="minorHAnsi"/>
          <w:color w:val="1F497D" w:themeColor="text2"/>
          <w:w w:val="131"/>
          <w:sz w:val="24"/>
        </w:rPr>
        <w:t>done</w:t>
      </w:r>
      <w:r w:rsidRPr="00AA2BCA">
        <w:rPr>
          <w:rFonts w:asciiTheme="minorHAnsi" w:hAnsiTheme="minorHAnsi"/>
          <w:color w:val="1F497D" w:themeColor="text2"/>
          <w:spacing w:val="-3"/>
          <w:w w:val="131"/>
          <w:sz w:val="24"/>
        </w:rPr>
        <w:t xml:space="preserve"> </w:t>
      </w:r>
      <w:r w:rsidRPr="00AA2BCA">
        <w:rPr>
          <w:rFonts w:asciiTheme="minorHAnsi" w:hAnsiTheme="minorHAnsi"/>
          <w:color w:val="1F497D" w:themeColor="text2"/>
          <w:w w:val="131"/>
          <w:sz w:val="24"/>
        </w:rPr>
        <w:t>and</w:t>
      </w:r>
      <w:r w:rsidRPr="00AA2BCA">
        <w:rPr>
          <w:rFonts w:asciiTheme="minorHAnsi" w:hAnsiTheme="minorHAnsi"/>
          <w:color w:val="1F497D" w:themeColor="text2"/>
          <w:spacing w:val="8"/>
          <w:w w:val="131"/>
          <w:sz w:val="24"/>
        </w:rPr>
        <w:t xml:space="preserve"> </w:t>
      </w:r>
      <w:r w:rsidRPr="00AA2BCA">
        <w:rPr>
          <w:rFonts w:asciiTheme="minorHAnsi" w:hAnsiTheme="minorHAnsi"/>
          <w:color w:val="1F497D" w:themeColor="text2"/>
          <w:w w:val="131"/>
          <w:sz w:val="24"/>
        </w:rPr>
        <w:t>a</w:t>
      </w:r>
      <w:r w:rsidRPr="00AA2BCA">
        <w:rPr>
          <w:rFonts w:asciiTheme="minorHAnsi" w:hAnsiTheme="minorHAnsi"/>
          <w:color w:val="1F497D" w:themeColor="text2"/>
          <w:spacing w:val="-3"/>
          <w:w w:val="131"/>
          <w:sz w:val="24"/>
        </w:rPr>
        <w:t>r</w:t>
      </w:r>
      <w:r w:rsidRPr="00AA2BCA">
        <w:rPr>
          <w:rFonts w:asciiTheme="minorHAnsi" w:hAnsiTheme="minorHAnsi"/>
          <w:color w:val="1F497D" w:themeColor="text2"/>
          <w:w w:val="131"/>
          <w:sz w:val="24"/>
        </w:rPr>
        <w:t>e</w:t>
      </w:r>
      <w:r w:rsidRPr="00AA2BCA">
        <w:rPr>
          <w:rFonts w:asciiTheme="minorHAnsi" w:hAnsiTheme="minorHAnsi"/>
          <w:color w:val="1F497D" w:themeColor="text2"/>
          <w:spacing w:val="-4"/>
          <w:w w:val="131"/>
          <w:sz w:val="24"/>
        </w:rPr>
        <w:t xml:space="preserve"> </w:t>
      </w:r>
      <w:r w:rsidRPr="00AA2BCA">
        <w:rPr>
          <w:rFonts w:asciiTheme="minorHAnsi" w:hAnsiTheme="minorHAnsi"/>
          <w:color w:val="1F497D" w:themeColor="text2"/>
          <w:sz w:val="24"/>
        </w:rPr>
        <w:t xml:space="preserve">still </w:t>
      </w:r>
      <w:r w:rsidRPr="00AA2BCA">
        <w:rPr>
          <w:rFonts w:asciiTheme="minorHAnsi" w:hAnsiTheme="minorHAnsi"/>
          <w:color w:val="1F497D" w:themeColor="text2"/>
          <w:w w:val="123"/>
          <w:sz w:val="24"/>
        </w:rPr>
        <w:t>doing</w:t>
      </w:r>
      <w:r w:rsidRPr="00AA2BCA">
        <w:rPr>
          <w:rFonts w:asciiTheme="minorHAnsi" w:hAnsiTheme="minorHAnsi"/>
          <w:color w:val="1F497D" w:themeColor="text2"/>
          <w:spacing w:val="-7"/>
          <w:w w:val="123"/>
          <w:sz w:val="24"/>
        </w:rPr>
        <w:t xml:space="preserve"> </w:t>
      </w:r>
      <w:r w:rsidRPr="00AA2BCA">
        <w:rPr>
          <w:rFonts w:asciiTheme="minorHAnsi" w:hAnsiTheme="minorHAnsi"/>
          <w:color w:val="1F497D" w:themeColor="text2"/>
          <w:sz w:val="24"/>
        </w:rPr>
        <w:t>with</w:t>
      </w:r>
      <w:r w:rsidRPr="00AA2BCA">
        <w:rPr>
          <w:rFonts w:asciiTheme="minorHAnsi" w:hAnsiTheme="minorHAnsi"/>
          <w:color w:val="1F497D" w:themeColor="text2"/>
          <w:spacing w:val="49"/>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w w:val="117"/>
          <w:sz w:val="24"/>
        </w:rPr>
        <w:t>child.</w:t>
      </w:r>
      <w:r w:rsidRPr="00AA2BCA">
        <w:rPr>
          <w:rFonts w:asciiTheme="minorHAnsi" w:hAnsiTheme="minorHAnsi"/>
          <w:color w:val="1F497D" w:themeColor="text2"/>
          <w:spacing w:val="-8"/>
          <w:w w:val="117"/>
          <w:sz w:val="24"/>
        </w:rPr>
        <w:t xml:space="preserve"> </w:t>
      </w:r>
      <w:r w:rsidRPr="00AA2BCA">
        <w:rPr>
          <w:rFonts w:asciiTheme="minorHAnsi" w:hAnsiTheme="minorHAnsi"/>
          <w:color w:val="1F497D" w:themeColor="text2"/>
          <w:w w:val="117"/>
          <w:sz w:val="24"/>
        </w:rPr>
        <w:t>When</w:t>
      </w:r>
      <w:r w:rsidRPr="00AA2BCA">
        <w:rPr>
          <w:rFonts w:asciiTheme="minorHAnsi" w:hAnsiTheme="minorHAnsi"/>
          <w:color w:val="1F497D" w:themeColor="text2"/>
          <w:spacing w:val="2"/>
          <w:w w:val="117"/>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5"/>
          <w:sz w:val="24"/>
        </w:rPr>
        <w:t>thought</w:t>
      </w:r>
      <w:r w:rsidRPr="00AA2BCA">
        <w:rPr>
          <w:rFonts w:asciiTheme="minorHAnsi" w:hAnsiTheme="minorHAnsi"/>
          <w:color w:val="1F497D" w:themeColor="text2"/>
          <w:spacing w:val="-8"/>
          <w:w w:val="125"/>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35"/>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w w:val="118"/>
          <w:sz w:val="24"/>
        </w:rPr>
        <w:t>child</w:t>
      </w:r>
      <w:r w:rsidRPr="00AA2BCA">
        <w:rPr>
          <w:rFonts w:asciiTheme="minorHAnsi" w:hAnsiTheme="minorHAnsi"/>
          <w:color w:val="1F497D" w:themeColor="text2"/>
          <w:spacing w:val="-8"/>
          <w:w w:val="118"/>
          <w:sz w:val="24"/>
        </w:rPr>
        <w:t xml:space="preserve"> </w:t>
      </w:r>
      <w:r w:rsidRPr="00AA2BCA">
        <w:rPr>
          <w:rFonts w:asciiTheme="minorHAnsi" w:hAnsiTheme="minorHAnsi"/>
          <w:color w:val="1F497D" w:themeColor="text2"/>
          <w:w w:val="118"/>
          <w:sz w:val="24"/>
        </w:rPr>
        <w:t>starting</w:t>
      </w:r>
      <w:r w:rsidRPr="00AA2BCA">
        <w:rPr>
          <w:rFonts w:asciiTheme="minorHAnsi" w:hAnsiTheme="minorHAnsi"/>
          <w:color w:val="1F497D" w:themeColor="text2"/>
          <w:spacing w:val="-10"/>
          <w:w w:val="118"/>
          <w:sz w:val="24"/>
        </w:rPr>
        <w:t xml:space="preserve"> </w:t>
      </w:r>
      <w:r w:rsidRPr="00AA2BCA">
        <w:rPr>
          <w:rFonts w:asciiTheme="minorHAnsi" w:hAnsiTheme="minorHAnsi"/>
          <w:color w:val="1F497D" w:themeColor="text2"/>
          <w:w w:val="118"/>
          <w:sz w:val="24"/>
        </w:rPr>
        <w:t>school</w:t>
      </w:r>
      <w:r w:rsidRPr="00AA2BCA">
        <w:rPr>
          <w:rFonts w:asciiTheme="minorHAnsi" w:hAnsiTheme="minorHAnsi"/>
          <w:color w:val="1F497D" w:themeColor="text2"/>
          <w:spacing w:val="8"/>
          <w:w w:val="118"/>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7"/>
          <w:sz w:val="24"/>
        </w:rPr>
        <w:t>had</w:t>
      </w:r>
      <w:r w:rsidRPr="00AA2BCA">
        <w:rPr>
          <w:rFonts w:asciiTheme="minorHAnsi" w:hAnsiTheme="minorHAnsi"/>
          <w:color w:val="1F497D" w:themeColor="text2"/>
          <w:spacing w:val="23"/>
          <w:w w:val="127"/>
          <w:sz w:val="24"/>
        </w:rPr>
        <w:t xml:space="preserve"> </w:t>
      </w:r>
      <w:r w:rsidRPr="00AA2BCA">
        <w:rPr>
          <w:rFonts w:asciiTheme="minorHAnsi" w:hAnsiTheme="minorHAnsi"/>
          <w:color w:val="1F497D" w:themeColor="text2"/>
          <w:w w:val="127"/>
          <w:sz w:val="24"/>
        </w:rPr>
        <w:t>conce</w:t>
      </w:r>
      <w:r w:rsidRPr="00AA2BCA">
        <w:rPr>
          <w:rFonts w:asciiTheme="minorHAnsi" w:hAnsiTheme="minorHAnsi"/>
          <w:color w:val="1F497D" w:themeColor="text2"/>
          <w:spacing w:val="5"/>
          <w:w w:val="127"/>
          <w:sz w:val="24"/>
        </w:rPr>
        <w:t>r</w:t>
      </w:r>
      <w:r w:rsidRPr="00AA2BCA">
        <w:rPr>
          <w:rFonts w:asciiTheme="minorHAnsi" w:hAnsiTheme="minorHAnsi"/>
          <w:color w:val="1F497D" w:themeColor="text2"/>
          <w:w w:val="127"/>
          <w:sz w:val="24"/>
        </w:rPr>
        <w:t>ns</w:t>
      </w:r>
      <w:r w:rsidRPr="00AA2BCA">
        <w:rPr>
          <w:rFonts w:asciiTheme="minorHAnsi" w:hAnsiTheme="minorHAnsi"/>
          <w:color w:val="1F497D" w:themeColor="text2"/>
          <w:spacing w:val="-16"/>
          <w:w w:val="127"/>
          <w:sz w:val="24"/>
        </w:rPr>
        <w:t xml:space="preserve"> </w:t>
      </w:r>
      <w:r w:rsidRPr="00AA2BCA">
        <w:rPr>
          <w:rFonts w:asciiTheme="minorHAnsi" w:hAnsiTheme="minorHAnsi"/>
          <w:color w:val="1F497D" w:themeColor="text2"/>
          <w:w w:val="127"/>
          <w:sz w:val="24"/>
        </w:rPr>
        <w:t>as</w:t>
      </w:r>
      <w:r w:rsidRPr="00AA2BCA">
        <w:rPr>
          <w:rFonts w:asciiTheme="minorHAnsi" w:hAnsiTheme="minorHAnsi"/>
          <w:color w:val="1F497D" w:themeColor="text2"/>
          <w:spacing w:val="-7"/>
          <w:w w:val="127"/>
          <w:sz w:val="24"/>
        </w:rPr>
        <w:t xml:space="preserve"> </w:t>
      </w:r>
      <w:r w:rsidRPr="00AA2BCA">
        <w:rPr>
          <w:rFonts w:asciiTheme="minorHAnsi" w:hAnsiTheme="minorHAnsi"/>
          <w:color w:val="1F497D" w:themeColor="text2"/>
          <w:w w:val="127"/>
          <w:sz w:val="24"/>
        </w:rPr>
        <w:t>she</w:t>
      </w:r>
      <w:r w:rsidRPr="00AA2BCA">
        <w:rPr>
          <w:rFonts w:asciiTheme="minorHAnsi" w:hAnsiTheme="minorHAnsi"/>
          <w:color w:val="1F497D" w:themeColor="text2"/>
          <w:spacing w:val="-21"/>
          <w:w w:val="127"/>
          <w:sz w:val="24"/>
        </w:rPr>
        <w:t xml:space="preserve"> </w:t>
      </w:r>
      <w:r w:rsidRPr="00AA2BCA">
        <w:rPr>
          <w:rFonts w:asciiTheme="minorHAnsi" w:hAnsiTheme="minorHAnsi"/>
          <w:color w:val="1F497D" w:themeColor="text2"/>
          <w:w w:val="127"/>
          <w:sz w:val="24"/>
        </w:rPr>
        <w:t xml:space="preserve">was </w:t>
      </w:r>
      <w:r w:rsidRPr="00AA2BCA">
        <w:rPr>
          <w:rFonts w:asciiTheme="minorHAnsi" w:hAnsiTheme="minorHAnsi"/>
          <w:color w:val="1F497D" w:themeColor="text2"/>
          <w:w w:val="124"/>
          <w:sz w:val="24"/>
        </w:rPr>
        <w:t>developing</w:t>
      </w:r>
      <w:r w:rsidRPr="00AA2BCA">
        <w:rPr>
          <w:rFonts w:asciiTheme="minorHAnsi" w:hAnsiTheme="minorHAnsi"/>
          <w:color w:val="1F497D" w:themeColor="text2"/>
          <w:spacing w:val="3"/>
          <w:w w:val="124"/>
          <w:sz w:val="24"/>
        </w:rPr>
        <w:t xml:space="preserve"> </w:t>
      </w:r>
      <w:r w:rsidRPr="00AA2BCA">
        <w:rPr>
          <w:rFonts w:asciiTheme="minorHAnsi" w:hAnsiTheme="minorHAnsi"/>
          <w:color w:val="1F497D" w:themeColor="text2"/>
          <w:w w:val="124"/>
          <w:sz w:val="24"/>
        </w:rPr>
        <w:t>and</w:t>
      </w:r>
      <w:r w:rsidRPr="00AA2BCA">
        <w:rPr>
          <w:rFonts w:asciiTheme="minorHAnsi" w:hAnsiTheme="minorHAnsi"/>
          <w:color w:val="1F497D" w:themeColor="text2"/>
          <w:spacing w:val="34"/>
          <w:w w:val="124"/>
          <w:sz w:val="24"/>
        </w:rPr>
        <w:t xml:space="preserve"> </w:t>
      </w:r>
      <w:r w:rsidRPr="00AA2BCA">
        <w:rPr>
          <w:rFonts w:asciiTheme="minorHAnsi" w:hAnsiTheme="minorHAnsi"/>
          <w:color w:val="1F497D" w:themeColor="text2"/>
          <w:w w:val="124"/>
          <w:sz w:val="24"/>
        </w:rPr>
        <w:t>interacting</w:t>
      </w:r>
      <w:r w:rsidRPr="00AA2BCA">
        <w:rPr>
          <w:rFonts w:asciiTheme="minorHAnsi" w:hAnsiTheme="minorHAnsi"/>
          <w:color w:val="1F497D" w:themeColor="text2"/>
          <w:spacing w:val="-26"/>
          <w:w w:val="124"/>
          <w:sz w:val="24"/>
        </w:rPr>
        <w:t xml:space="preserve"> </w:t>
      </w:r>
      <w:r w:rsidRPr="00AA2BCA">
        <w:rPr>
          <w:rFonts w:asciiTheme="minorHAnsi" w:hAnsiTheme="minorHAnsi"/>
          <w:color w:val="1F497D" w:themeColor="text2"/>
          <w:w w:val="124"/>
          <w:sz w:val="24"/>
        </w:rPr>
        <w:t>whe</w:t>
      </w:r>
      <w:r w:rsidRPr="00AA2BCA">
        <w:rPr>
          <w:rFonts w:asciiTheme="minorHAnsi" w:hAnsiTheme="minorHAnsi"/>
          <w:color w:val="1F497D" w:themeColor="text2"/>
          <w:spacing w:val="-1"/>
          <w:w w:val="124"/>
          <w:sz w:val="24"/>
        </w:rPr>
        <w:t>r</w:t>
      </w:r>
      <w:r w:rsidRPr="00AA2BCA">
        <w:rPr>
          <w:rFonts w:asciiTheme="minorHAnsi" w:hAnsiTheme="minorHAnsi"/>
          <w:color w:val="1F497D" w:themeColor="text2"/>
          <w:w w:val="124"/>
          <w:sz w:val="24"/>
        </w:rPr>
        <w:t>e</w:t>
      </w:r>
      <w:r w:rsidRPr="00AA2BCA">
        <w:rPr>
          <w:rFonts w:asciiTheme="minorHAnsi" w:hAnsiTheme="minorHAnsi"/>
          <w:color w:val="1F497D" w:themeColor="text2"/>
          <w:spacing w:val="-8"/>
          <w:w w:val="124"/>
          <w:sz w:val="24"/>
        </w:rPr>
        <w:t xml:space="preserve"> </w:t>
      </w:r>
      <w:r w:rsidRPr="00AA2BCA">
        <w:rPr>
          <w:rFonts w:asciiTheme="minorHAnsi" w:hAnsiTheme="minorHAnsi"/>
          <w:color w:val="1F497D" w:themeColor="text2"/>
          <w:w w:val="124"/>
          <w:sz w:val="24"/>
        </w:rPr>
        <w:t>school</w:t>
      </w:r>
      <w:r w:rsidRPr="00AA2BCA">
        <w:rPr>
          <w:rFonts w:asciiTheme="minorHAnsi" w:hAnsiTheme="minorHAnsi"/>
          <w:color w:val="1F497D" w:themeColor="text2"/>
          <w:spacing w:val="-30"/>
          <w:w w:val="124"/>
          <w:sz w:val="24"/>
        </w:rPr>
        <w:t xml:space="preserve"> </w:t>
      </w:r>
      <w:r w:rsidRPr="00AA2BCA">
        <w:rPr>
          <w:rFonts w:asciiTheme="minorHAnsi" w:hAnsiTheme="minorHAnsi"/>
          <w:color w:val="1F497D" w:themeColor="text2"/>
          <w:sz w:val="24"/>
        </w:rPr>
        <w:t>life</w:t>
      </w:r>
      <w:r w:rsidRPr="00AA2BCA">
        <w:rPr>
          <w:rFonts w:asciiTheme="minorHAnsi" w:hAnsiTheme="minorHAnsi"/>
          <w:color w:val="1F497D" w:themeColor="text2"/>
          <w:spacing w:val="12"/>
          <w:sz w:val="24"/>
        </w:rPr>
        <w:t xml:space="preserve"> </w:t>
      </w:r>
      <w:r w:rsidRPr="00AA2BCA">
        <w:rPr>
          <w:rFonts w:asciiTheme="minorHAnsi" w:hAnsiTheme="minorHAnsi"/>
          <w:color w:val="1F497D" w:themeColor="text2"/>
          <w:w w:val="132"/>
          <w:sz w:val="24"/>
        </w:rPr>
        <w:t>seemed</w:t>
      </w:r>
      <w:r w:rsidRPr="00AA2BCA">
        <w:rPr>
          <w:rFonts w:asciiTheme="minorHAnsi" w:hAnsiTheme="minorHAnsi"/>
          <w:color w:val="1F497D" w:themeColor="text2"/>
          <w:spacing w:val="-12"/>
          <w:w w:val="132"/>
          <w:sz w:val="24"/>
        </w:rPr>
        <w:t xml:space="preserve"> </w:t>
      </w:r>
      <w:r w:rsidRPr="00AA2BCA">
        <w:rPr>
          <w:rFonts w:asciiTheme="minorHAnsi" w:hAnsiTheme="minorHAnsi"/>
          <w:color w:val="1F497D" w:themeColor="text2"/>
          <w:w w:val="116"/>
          <w:sz w:val="24"/>
        </w:rPr>
        <w:t>impossible.</w:t>
      </w:r>
      <w:r w:rsidRPr="00AA2BCA">
        <w:rPr>
          <w:rFonts w:asciiTheme="minorHAnsi" w:hAnsiTheme="minorHAnsi"/>
          <w:color w:val="1F497D" w:themeColor="text2"/>
          <w:spacing w:val="-23"/>
          <w:w w:val="116"/>
          <w:sz w:val="24"/>
        </w:rPr>
        <w:t xml:space="preserve"> </w:t>
      </w:r>
      <w:r w:rsidRPr="00AA2BCA">
        <w:rPr>
          <w:rFonts w:asciiTheme="minorHAnsi" w:hAnsiTheme="minorHAnsi"/>
          <w:color w:val="1F497D" w:themeColor="text2"/>
          <w:w w:val="116"/>
          <w:sz w:val="24"/>
        </w:rPr>
        <w:t>However</w:t>
      </w:r>
      <w:r w:rsidRPr="00AA2BCA">
        <w:rPr>
          <w:rFonts w:asciiTheme="minorHAnsi" w:hAnsiTheme="minorHAnsi"/>
          <w:color w:val="1F497D" w:themeColor="text2"/>
          <w:spacing w:val="13"/>
          <w:w w:val="116"/>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34"/>
          <w:sz w:val="24"/>
        </w:rPr>
        <w:t>have</w:t>
      </w:r>
      <w:r w:rsidRPr="00AA2BCA">
        <w:rPr>
          <w:rFonts w:asciiTheme="minorHAnsi" w:hAnsiTheme="minorHAnsi"/>
          <w:color w:val="1F497D" w:themeColor="text2"/>
          <w:spacing w:val="-21"/>
          <w:w w:val="134"/>
          <w:sz w:val="24"/>
        </w:rPr>
        <w:t xml:space="preserve"> </w:t>
      </w:r>
      <w:r w:rsidRPr="00AA2BCA">
        <w:rPr>
          <w:rFonts w:asciiTheme="minorHAnsi" w:hAnsiTheme="minorHAnsi"/>
          <w:color w:val="1F497D" w:themeColor="text2"/>
          <w:w w:val="134"/>
          <w:sz w:val="24"/>
        </w:rPr>
        <w:t>seen</w:t>
      </w:r>
      <w:r w:rsidRPr="00AA2BCA">
        <w:rPr>
          <w:rFonts w:asciiTheme="minorHAnsi" w:hAnsiTheme="minorHAnsi"/>
          <w:color w:val="1F497D" w:themeColor="text2"/>
          <w:spacing w:val="-32"/>
          <w:w w:val="134"/>
          <w:sz w:val="24"/>
        </w:rPr>
        <w:t xml:space="preserve"> </w:t>
      </w:r>
      <w:r w:rsidRPr="00AA2BCA">
        <w:rPr>
          <w:rFonts w:asciiTheme="minorHAnsi" w:hAnsiTheme="minorHAnsi"/>
          <w:color w:val="1F497D" w:themeColor="text2"/>
          <w:w w:val="134"/>
          <w:sz w:val="24"/>
        </w:rPr>
        <w:t>a</w:t>
      </w:r>
      <w:r w:rsidRPr="00AA2BCA">
        <w:rPr>
          <w:rFonts w:asciiTheme="minorHAnsi" w:hAnsiTheme="minorHAnsi"/>
          <w:color w:val="1F497D" w:themeColor="text2"/>
          <w:spacing w:val="7"/>
          <w:w w:val="134"/>
          <w:sz w:val="24"/>
        </w:rPr>
        <w:t xml:space="preserve"> </w:t>
      </w:r>
      <w:r w:rsidRPr="00AA2BCA">
        <w:rPr>
          <w:rFonts w:asciiTheme="minorHAnsi" w:hAnsiTheme="minorHAnsi"/>
          <w:color w:val="1F497D" w:themeColor="text2"/>
          <w:w w:val="134"/>
          <w:sz w:val="24"/>
        </w:rPr>
        <w:t xml:space="preserve">vast </w:t>
      </w:r>
      <w:r w:rsidRPr="00AA2BCA">
        <w:rPr>
          <w:rFonts w:asciiTheme="minorHAnsi" w:hAnsiTheme="minorHAnsi"/>
          <w:color w:val="1F497D" w:themeColor="text2"/>
          <w:w w:val="121"/>
          <w:sz w:val="24"/>
        </w:rPr>
        <w:t>imp</w:t>
      </w:r>
      <w:r w:rsidRPr="00AA2BCA">
        <w:rPr>
          <w:rFonts w:asciiTheme="minorHAnsi" w:hAnsiTheme="minorHAnsi"/>
          <w:color w:val="1F497D" w:themeColor="text2"/>
          <w:spacing w:val="-1"/>
          <w:w w:val="121"/>
          <w:sz w:val="24"/>
        </w:rPr>
        <w:t>r</w:t>
      </w:r>
      <w:r w:rsidRPr="00AA2BCA">
        <w:rPr>
          <w:rFonts w:asciiTheme="minorHAnsi" w:hAnsiTheme="minorHAnsi"/>
          <w:color w:val="1F497D" w:themeColor="text2"/>
          <w:w w:val="121"/>
          <w:sz w:val="24"/>
        </w:rPr>
        <w:t>ovement</w:t>
      </w:r>
      <w:r w:rsidRPr="00AA2BCA">
        <w:rPr>
          <w:rFonts w:asciiTheme="minorHAnsi" w:hAnsiTheme="minorHAnsi"/>
          <w:color w:val="1F497D" w:themeColor="text2"/>
          <w:spacing w:val="3"/>
          <w:w w:val="121"/>
          <w:sz w:val="24"/>
        </w:rPr>
        <w:t xml:space="preserve"> </w:t>
      </w:r>
      <w:r w:rsidRPr="00AA2BCA">
        <w:rPr>
          <w:rFonts w:asciiTheme="minorHAnsi" w:hAnsiTheme="minorHAnsi"/>
          <w:color w:val="1F497D" w:themeColor="text2"/>
          <w:sz w:val="24"/>
        </w:rPr>
        <w:t>in</w:t>
      </w:r>
      <w:r w:rsidRPr="00AA2BCA">
        <w:rPr>
          <w:rFonts w:asciiTheme="minorHAnsi" w:hAnsiTheme="minorHAnsi"/>
          <w:color w:val="1F497D" w:themeColor="text2"/>
          <w:spacing w:val="13"/>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w w:val="127"/>
          <w:sz w:val="24"/>
        </w:rPr>
        <w:t>daughters</w:t>
      </w:r>
      <w:r w:rsidRPr="00AA2BCA">
        <w:rPr>
          <w:rFonts w:asciiTheme="minorHAnsi" w:hAnsiTheme="minorHAnsi"/>
          <w:color w:val="1F497D" w:themeColor="text2"/>
          <w:spacing w:val="-9"/>
          <w:w w:val="127"/>
          <w:sz w:val="24"/>
        </w:rPr>
        <w:t xml:space="preserve"> </w:t>
      </w:r>
      <w:proofErr w:type="spellStart"/>
      <w:r w:rsidRPr="00AA2BCA">
        <w:rPr>
          <w:rFonts w:asciiTheme="minorHAnsi" w:hAnsiTheme="minorHAnsi"/>
          <w:color w:val="1F497D" w:themeColor="text2"/>
          <w:w w:val="126"/>
          <w:sz w:val="24"/>
        </w:rPr>
        <w:t>behaviou</w:t>
      </w:r>
      <w:r w:rsidRPr="00AA2BCA">
        <w:rPr>
          <w:rFonts w:asciiTheme="minorHAnsi" w:hAnsiTheme="minorHAnsi"/>
          <w:color w:val="1F497D" w:themeColor="text2"/>
          <w:spacing w:val="-24"/>
          <w:w w:val="90"/>
          <w:sz w:val="24"/>
        </w:rPr>
        <w:t>r</w:t>
      </w:r>
      <w:proofErr w:type="spellEnd"/>
      <w:r w:rsidRPr="00AA2BCA">
        <w:rPr>
          <w:rFonts w:asciiTheme="minorHAnsi" w:hAnsiTheme="minorHAnsi"/>
          <w:color w:val="1F497D" w:themeColor="text2"/>
          <w:w w:val="110"/>
          <w:sz w:val="24"/>
        </w:rPr>
        <w:t>,</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24"/>
          <w:sz w:val="24"/>
        </w:rPr>
        <w:t>education</w:t>
      </w:r>
      <w:r w:rsidRPr="00AA2BCA">
        <w:rPr>
          <w:rFonts w:asciiTheme="minorHAnsi" w:hAnsiTheme="minorHAnsi"/>
          <w:color w:val="1F497D" w:themeColor="text2"/>
          <w:spacing w:val="44"/>
          <w:w w:val="124"/>
          <w:sz w:val="24"/>
        </w:rPr>
        <w:t xml:space="preserve"> </w:t>
      </w:r>
      <w:r w:rsidRPr="00AA2BCA">
        <w:rPr>
          <w:rFonts w:asciiTheme="minorHAnsi" w:hAnsiTheme="minorHAnsi"/>
          <w:color w:val="1F497D" w:themeColor="text2"/>
          <w:w w:val="124"/>
          <w:sz w:val="24"/>
        </w:rPr>
        <w:t>and</w:t>
      </w:r>
      <w:r w:rsidRPr="00AA2BCA">
        <w:rPr>
          <w:rFonts w:asciiTheme="minorHAnsi" w:hAnsiTheme="minorHAnsi"/>
          <w:color w:val="1F497D" w:themeColor="text2"/>
          <w:spacing w:val="34"/>
          <w:w w:val="124"/>
          <w:sz w:val="24"/>
        </w:rPr>
        <w:t xml:space="preserve"> </w:t>
      </w:r>
      <w:r w:rsidRPr="00AA2BCA">
        <w:rPr>
          <w:rFonts w:asciiTheme="minorHAnsi" w:hAnsiTheme="minorHAnsi"/>
          <w:color w:val="1F497D" w:themeColor="text2"/>
          <w:w w:val="124"/>
          <w:sz w:val="24"/>
        </w:rPr>
        <w:t>social</w:t>
      </w:r>
      <w:r w:rsidRPr="00AA2BCA">
        <w:rPr>
          <w:rFonts w:asciiTheme="minorHAnsi" w:hAnsiTheme="minorHAnsi"/>
          <w:color w:val="1F497D" w:themeColor="text2"/>
          <w:spacing w:val="-33"/>
          <w:w w:val="124"/>
          <w:sz w:val="24"/>
        </w:rPr>
        <w:t xml:space="preserve"> </w:t>
      </w:r>
      <w:r w:rsidRPr="00AA2BCA">
        <w:rPr>
          <w:rFonts w:asciiTheme="minorHAnsi" w:hAnsiTheme="minorHAnsi"/>
          <w:color w:val="1F497D" w:themeColor="text2"/>
          <w:w w:val="89"/>
          <w:sz w:val="24"/>
        </w:rPr>
        <w:t>skills</w:t>
      </w:r>
      <w:r w:rsidRPr="00AA2BCA">
        <w:rPr>
          <w:rFonts w:asciiTheme="minorHAnsi" w:hAnsiTheme="minorHAnsi"/>
          <w:color w:val="1F497D" w:themeColor="text2"/>
          <w:spacing w:val="12"/>
          <w:w w:val="89"/>
          <w:sz w:val="24"/>
        </w:rPr>
        <w:t xml:space="preserve"> </w:t>
      </w:r>
      <w:r w:rsidRPr="00AA2BCA">
        <w:rPr>
          <w:rFonts w:asciiTheme="minorHAnsi" w:hAnsiTheme="minorHAnsi"/>
          <w:color w:val="1F497D" w:themeColor="text2"/>
          <w:w w:val="131"/>
          <w:sz w:val="24"/>
        </w:rPr>
        <w:t>that</w:t>
      </w:r>
      <w:r w:rsidRPr="00AA2BCA">
        <w:rPr>
          <w:rFonts w:asciiTheme="minorHAnsi" w:hAnsiTheme="minorHAnsi"/>
          <w:color w:val="1F497D" w:themeColor="text2"/>
          <w:spacing w:val="-11"/>
          <w:w w:val="131"/>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5"/>
          <w:sz w:val="24"/>
        </w:rPr>
        <w:t>am</w:t>
      </w:r>
      <w:r w:rsidRPr="00AA2BCA">
        <w:rPr>
          <w:rFonts w:asciiTheme="minorHAnsi" w:hAnsiTheme="minorHAnsi"/>
          <w:color w:val="1F497D" w:themeColor="text2"/>
          <w:spacing w:val="11"/>
          <w:w w:val="125"/>
          <w:sz w:val="24"/>
        </w:rPr>
        <w:t xml:space="preserve"> </w:t>
      </w:r>
      <w:r w:rsidRPr="00AA2BCA">
        <w:rPr>
          <w:rFonts w:asciiTheme="minorHAnsi" w:hAnsiTheme="minorHAnsi"/>
          <w:color w:val="1F497D" w:themeColor="text2"/>
          <w:w w:val="125"/>
          <w:sz w:val="24"/>
        </w:rPr>
        <w:t>now</w:t>
      </w:r>
      <w:r w:rsidRPr="00AA2BCA">
        <w:rPr>
          <w:rFonts w:asciiTheme="minorHAnsi" w:hAnsiTheme="minorHAnsi"/>
          <w:color w:val="1F497D" w:themeColor="text2"/>
          <w:spacing w:val="-23"/>
          <w:w w:val="125"/>
          <w:sz w:val="24"/>
        </w:rPr>
        <w:t xml:space="preserve"> </w:t>
      </w:r>
      <w:r w:rsidRPr="00AA2BCA">
        <w:rPr>
          <w:rFonts w:asciiTheme="minorHAnsi" w:hAnsiTheme="minorHAnsi"/>
          <w:color w:val="1F497D" w:themeColor="text2"/>
          <w:w w:val="125"/>
          <w:sz w:val="24"/>
        </w:rPr>
        <w:t>confident</w:t>
      </w:r>
      <w:r w:rsidRPr="00AA2BCA">
        <w:rPr>
          <w:rFonts w:asciiTheme="minorHAnsi" w:hAnsiTheme="minorHAnsi"/>
          <w:color w:val="1F497D" w:themeColor="text2"/>
          <w:spacing w:val="-16"/>
          <w:w w:val="125"/>
          <w:sz w:val="24"/>
        </w:rPr>
        <w:t xml:space="preserve"> </w:t>
      </w:r>
      <w:r w:rsidRPr="00AA2BCA">
        <w:rPr>
          <w:rFonts w:asciiTheme="minorHAnsi" w:hAnsiTheme="minorHAnsi"/>
          <w:color w:val="1F497D" w:themeColor="text2"/>
          <w:w w:val="131"/>
          <w:sz w:val="24"/>
        </w:rPr>
        <w:t xml:space="preserve">that </w:t>
      </w:r>
      <w:r w:rsidRPr="00AA2BCA">
        <w:rPr>
          <w:rFonts w:asciiTheme="minorHAnsi" w:hAnsiTheme="minorHAnsi"/>
          <w:color w:val="1F497D" w:themeColor="text2"/>
          <w:w w:val="123"/>
          <w:sz w:val="24"/>
        </w:rPr>
        <w:t>she</w:t>
      </w:r>
      <w:r w:rsidRPr="00AA2BCA">
        <w:rPr>
          <w:rFonts w:asciiTheme="minorHAnsi" w:hAnsiTheme="minorHAnsi"/>
          <w:color w:val="1F497D" w:themeColor="text2"/>
          <w:spacing w:val="-7"/>
          <w:w w:val="123"/>
          <w:sz w:val="24"/>
        </w:rPr>
        <w:t xml:space="preserve"> </w:t>
      </w:r>
      <w:r w:rsidRPr="00AA2BCA">
        <w:rPr>
          <w:rFonts w:asciiTheme="minorHAnsi" w:hAnsiTheme="minorHAnsi"/>
          <w:color w:val="1F497D" w:themeColor="text2"/>
          <w:sz w:val="24"/>
        </w:rPr>
        <w:t>is</w:t>
      </w:r>
      <w:r w:rsidRPr="00AA2BCA">
        <w:rPr>
          <w:rFonts w:asciiTheme="minorHAnsi" w:hAnsiTheme="minorHAnsi"/>
          <w:color w:val="1F497D" w:themeColor="text2"/>
          <w:spacing w:val="-12"/>
          <w:sz w:val="24"/>
        </w:rPr>
        <w:t xml:space="preserve"> </w:t>
      </w:r>
      <w:r w:rsidRPr="00AA2BCA">
        <w:rPr>
          <w:rFonts w:asciiTheme="minorHAnsi" w:hAnsiTheme="minorHAnsi"/>
          <w:color w:val="1F497D" w:themeColor="text2"/>
          <w:spacing w:val="-1"/>
          <w:w w:val="90"/>
          <w:sz w:val="24"/>
        </w:rPr>
        <w:t>r</w:t>
      </w:r>
      <w:r w:rsidRPr="00AA2BCA">
        <w:rPr>
          <w:rFonts w:asciiTheme="minorHAnsi" w:hAnsiTheme="minorHAnsi"/>
          <w:color w:val="1F497D" w:themeColor="text2"/>
          <w:w w:val="135"/>
          <w:sz w:val="24"/>
        </w:rPr>
        <w:t>eady</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z w:val="24"/>
        </w:rPr>
        <w:t>for</w:t>
      </w:r>
      <w:r w:rsidRPr="00AA2BCA">
        <w:rPr>
          <w:rFonts w:asciiTheme="minorHAnsi" w:hAnsiTheme="minorHAnsi"/>
          <w:color w:val="1F497D" w:themeColor="text2"/>
          <w:spacing w:val="27"/>
          <w:sz w:val="24"/>
        </w:rPr>
        <w:t xml:space="preserve"> </w:t>
      </w:r>
      <w:r w:rsidRPr="00AA2BCA">
        <w:rPr>
          <w:rFonts w:asciiTheme="minorHAnsi" w:hAnsiTheme="minorHAnsi"/>
          <w:color w:val="1F497D" w:themeColor="text2"/>
          <w:w w:val="119"/>
          <w:sz w:val="24"/>
        </w:rPr>
        <w:t>school,</w:t>
      </w:r>
      <w:r w:rsidRPr="00AA2BCA">
        <w:rPr>
          <w:rFonts w:asciiTheme="minorHAnsi" w:hAnsiTheme="minorHAnsi"/>
          <w:color w:val="1F497D" w:themeColor="text2"/>
          <w:spacing w:val="2"/>
          <w:w w:val="119"/>
          <w:sz w:val="24"/>
        </w:rPr>
        <w:t xml:space="preserve"> </w:t>
      </w:r>
      <w:r w:rsidRPr="00AA2BCA">
        <w:rPr>
          <w:rFonts w:asciiTheme="minorHAnsi" w:hAnsiTheme="minorHAnsi"/>
          <w:color w:val="1F497D" w:themeColor="text2"/>
          <w:w w:val="119"/>
          <w:sz w:val="24"/>
        </w:rPr>
        <w:t>which</w:t>
      </w:r>
      <w:r w:rsidRPr="00AA2BCA">
        <w:rPr>
          <w:rFonts w:asciiTheme="minorHAnsi" w:hAnsiTheme="minorHAnsi"/>
          <w:color w:val="1F497D" w:themeColor="text2"/>
          <w:spacing w:val="-10"/>
          <w:w w:val="119"/>
          <w:sz w:val="24"/>
        </w:rPr>
        <w:t xml:space="preserve"> </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9"/>
          <w:sz w:val="24"/>
        </w:rPr>
        <w:t>have</w:t>
      </w:r>
      <w:r w:rsidRPr="00AA2BCA">
        <w:rPr>
          <w:rFonts w:asciiTheme="minorHAnsi" w:hAnsiTheme="minorHAnsi"/>
          <w:color w:val="1F497D" w:themeColor="text2"/>
          <w:spacing w:val="2"/>
          <w:w w:val="129"/>
          <w:sz w:val="24"/>
        </w:rPr>
        <w:t xml:space="preserve"> </w:t>
      </w:r>
      <w:r w:rsidRPr="00AA2BCA">
        <w:rPr>
          <w:rFonts w:asciiTheme="minorHAnsi" w:hAnsiTheme="minorHAnsi"/>
          <w:color w:val="1F497D" w:themeColor="text2"/>
          <w:w w:val="129"/>
          <w:sz w:val="24"/>
        </w:rPr>
        <w:t>no</w:t>
      </w:r>
      <w:r w:rsidRPr="00AA2BCA">
        <w:rPr>
          <w:rFonts w:asciiTheme="minorHAnsi" w:hAnsiTheme="minorHAnsi"/>
          <w:color w:val="1F497D" w:themeColor="text2"/>
          <w:spacing w:val="-17"/>
          <w:w w:val="129"/>
          <w:sz w:val="24"/>
        </w:rPr>
        <w:t xml:space="preserve"> </w:t>
      </w:r>
      <w:r w:rsidRPr="00AA2BCA">
        <w:rPr>
          <w:rFonts w:asciiTheme="minorHAnsi" w:hAnsiTheme="minorHAnsi"/>
          <w:color w:val="1F497D" w:themeColor="text2"/>
          <w:w w:val="129"/>
          <w:sz w:val="24"/>
        </w:rPr>
        <w:t>doubt</w:t>
      </w:r>
      <w:r w:rsidRPr="00AA2BCA">
        <w:rPr>
          <w:rFonts w:asciiTheme="minorHAnsi" w:hAnsiTheme="minorHAnsi"/>
          <w:color w:val="1F497D" w:themeColor="text2"/>
          <w:spacing w:val="-5"/>
          <w:w w:val="129"/>
          <w:sz w:val="24"/>
        </w:rPr>
        <w:t xml:space="preserve"> </w:t>
      </w:r>
      <w:r w:rsidRPr="00AA2BCA">
        <w:rPr>
          <w:rFonts w:asciiTheme="minorHAnsi" w:hAnsiTheme="minorHAnsi"/>
          <w:color w:val="1F497D" w:themeColor="text2"/>
          <w:sz w:val="24"/>
        </w:rPr>
        <w:t>is</w:t>
      </w:r>
      <w:r w:rsidRPr="00AA2BCA">
        <w:rPr>
          <w:rFonts w:asciiTheme="minorHAnsi" w:hAnsiTheme="minorHAnsi"/>
          <w:color w:val="1F497D" w:themeColor="text2"/>
          <w:spacing w:val="-12"/>
          <w:sz w:val="24"/>
        </w:rPr>
        <w:t xml:space="preserve"> </w:t>
      </w:r>
      <w:r w:rsidRPr="00AA2BCA">
        <w:rPr>
          <w:rFonts w:asciiTheme="minorHAnsi" w:hAnsiTheme="minorHAnsi"/>
          <w:color w:val="1F497D" w:themeColor="text2"/>
          <w:w w:val="130"/>
          <w:sz w:val="24"/>
        </w:rPr>
        <w:t>due</w:t>
      </w:r>
      <w:r w:rsidRPr="00AA2BCA">
        <w:rPr>
          <w:rFonts w:asciiTheme="minorHAnsi" w:hAnsiTheme="minorHAnsi"/>
          <w:color w:val="1F497D" w:themeColor="text2"/>
          <w:spacing w:val="2"/>
          <w:w w:val="130"/>
          <w:sz w:val="24"/>
        </w:rPr>
        <w:t xml:space="preserve"> </w:t>
      </w:r>
      <w:r w:rsidRPr="00AA2BCA">
        <w:rPr>
          <w:rFonts w:asciiTheme="minorHAnsi" w:hAnsiTheme="minorHAnsi"/>
          <w:color w:val="1F497D" w:themeColor="text2"/>
          <w:w w:val="130"/>
          <w:sz w:val="24"/>
        </w:rPr>
        <w:t>the</w:t>
      </w:r>
      <w:r w:rsidRPr="00AA2BCA">
        <w:rPr>
          <w:rFonts w:asciiTheme="minorHAnsi" w:hAnsiTheme="minorHAnsi"/>
          <w:color w:val="1F497D" w:themeColor="text2"/>
          <w:spacing w:val="-8"/>
          <w:w w:val="130"/>
          <w:sz w:val="24"/>
        </w:rPr>
        <w:t xml:space="preserve"> </w:t>
      </w:r>
      <w:r w:rsidRPr="00AA2BCA">
        <w:rPr>
          <w:rFonts w:asciiTheme="minorHAnsi" w:hAnsiTheme="minorHAnsi"/>
          <w:color w:val="1F497D" w:themeColor="text2"/>
          <w:w w:val="130"/>
          <w:sz w:val="24"/>
        </w:rPr>
        <w:t>ha</w:t>
      </w:r>
      <w:r w:rsidRPr="00AA2BCA">
        <w:rPr>
          <w:rFonts w:asciiTheme="minorHAnsi" w:hAnsiTheme="minorHAnsi"/>
          <w:color w:val="1F497D" w:themeColor="text2"/>
          <w:spacing w:val="-3"/>
          <w:w w:val="130"/>
          <w:sz w:val="24"/>
        </w:rPr>
        <w:t>r</w:t>
      </w:r>
      <w:r w:rsidRPr="00AA2BCA">
        <w:rPr>
          <w:rFonts w:asciiTheme="minorHAnsi" w:hAnsiTheme="minorHAnsi"/>
          <w:color w:val="1F497D" w:themeColor="text2"/>
          <w:w w:val="130"/>
          <w:sz w:val="24"/>
        </w:rPr>
        <w:t>d</w:t>
      </w:r>
      <w:r w:rsidRPr="00AA2BCA">
        <w:rPr>
          <w:rFonts w:asciiTheme="minorHAnsi" w:hAnsiTheme="minorHAnsi"/>
          <w:color w:val="1F497D" w:themeColor="text2"/>
          <w:spacing w:val="-19"/>
          <w:w w:val="130"/>
          <w:sz w:val="24"/>
        </w:rPr>
        <w:t xml:space="preserve"> </w:t>
      </w:r>
      <w:r w:rsidRPr="00AA2BCA">
        <w:rPr>
          <w:rFonts w:asciiTheme="minorHAnsi" w:hAnsiTheme="minorHAnsi"/>
          <w:color w:val="1F497D" w:themeColor="text2"/>
          <w:sz w:val="24"/>
        </w:rPr>
        <w:t xml:space="preserve">work </w:t>
      </w:r>
      <w:r w:rsidRPr="00AA2BCA">
        <w:rPr>
          <w:rFonts w:asciiTheme="minorHAnsi" w:hAnsiTheme="minorHAnsi"/>
          <w:color w:val="1F497D" w:themeColor="text2"/>
          <w:spacing w:val="1"/>
          <w:sz w:val="24"/>
        </w:rPr>
        <w:t xml:space="preserve"> </w:t>
      </w:r>
      <w:r w:rsidRPr="00AA2BCA">
        <w:rPr>
          <w:rFonts w:asciiTheme="minorHAnsi" w:hAnsiTheme="minorHAnsi"/>
          <w:color w:val="1F497D" w:themeColor="text2"/>
          <w:w w:val="131"/>
          <w:sz w:val="24"/>
        </w:rPr>
        <w:t>and</w:t>
      </w:r>
      <w:r w:rsidRPr="00AA2BCA">
        <w:rPr>
          <w:rFonts w:asciiTheme="minorHAnsi" w:hAnsiTheme="minorHAnsi"/>
          <w:color w:val="1F497D" w:themeColor="text2"/>
          <w:spacing w:val="8"/>
          <w:w w:val="131"/>
          <w:sz w:val="24"/>
        </w:rPr>
        <w:t xml:space="preserve"> </w:t>
      </w:r>
      <w:r w:rsidRPr="00AA2BCA">
        <w:rPr>
          <w:rFonts w:asciiTheme="minorHAnsi" w:hAnsiTheme="minorHAnsi"/>
          <w:color w:val="1F497D" w:themeColor="text2"/>
          <w:w w:val="131"/>
          <w:sz w:val="24"/>
        </w:rPr>
        <w:t>dedication</w:t>
      </w:r>
      <w:r w:rsidRPr="00AA2BCA">
        <w:rPr>
          <w:rFonts w:asciiTheme="minorHAnsi" w:hAnsiTheme="minorHAnsi"/>
          <w:color w:val="1F497D" w:themeColor="text2"/>
          <w:spacing w:val="-38"/>
          <w:w w:val="131"/>
          <w:sz w:val="24"/>
        </w:rPr>
        <w:t xml:space="preserve"> </w:t>
      </w:r>
      <w:r w:rsidRPr="00AA2BCA">
        <w:rPr>
          <w:rFonts w:asciiTheme="minorHAnsi" w:hAnsiTheme="minorHAnsi"/>
          <w:color w:val="1F497D" w:themeColor="text2"/>
          <w:sz w:val="24"/>
        </w:rPr>
        <w:t>of</w:t>
      </w:r>
      <w:r w:rsidRPr="00AA2BCA">
        <w:rPr>
          <w:rFonts w:asciiTheme="minorHAnsi" w:hAnsiTheme="minorHAnsi"/>
          <w:color w:val="1F497D" w:themeColor="text2"/>
          <w:spacing w:val="35"/>
          <w:sz w:val="24"/>
        </w:rPr>
        <w:t xml:space="preserve"> </w:t>
      </w:r>
      <w:r w:rsidRPr="00AA2BCA">
        <w:rPr>
          <w:rFonts w:asciiTheme="minorHAnsi" w:hAnsiTheme="minorHAnsi"/>
          <w:color w:val="1F497D" w:themeColor="text2"/>
          <w:w w:val="131"/>
          <w:sz w:val="24"/>
        </w:rPr>
        <w:t>the</w:t>
      </w:r>
      <w:r w:rsidRPr="00AA2BCA">
        <w:rPr>
          <w:rFonts w:asciiTheme="minorHAnsi" w:hAnsiTheme="minorHAnsi"/>
          <w:color w:val="1F497D" w:themeColor="text2"/>
          <w:spacing w:val="-11"/>
          <w:w w:val="131"/>
          <w:sz w:val="24"/>
        </w:rPr>
        <w:t xml:space="preserve"> </w:t>
      </w:r>
      <w:r w:rsidRPr="00AA2BCA">
        <w:rPr>
          <w:rFonts w:asciiTheme="minorHAnsi" w:hAnsiTheme="minorHAnsi"/>
          <w:color w:val="1F497D" w:themeColor="text2"/>
          <w:w w:val="119"/>
          <w:sz w:val="24"/>
        </w:rPr>
        <w:t>staf</w:t>
      </w:r>
      <w:r w:rsidRPr="00AA2BCA">
        <w:rPr>
          <w:rFonts w:asciiTheme="minorHAnsi" w:hAnsiTheme="minorHAnsi"/>
          <w:color w:val="1F497D" w:themeColor="text2"/>
          <w:w w:val="94"/>
          <w:sz w:val="24"/>
        </w:rPr>
        <w:t xml:space="preserve">f </w:t>
      </w:r>
      <w:r w:rsidRPr="00AA2BCA">
        <w:rPr>
          <w:rFonts w:asciiTheme="minorHAnsi" w:hAnsiTheme="minorHAnsi"/>
          <w:color w:val="1F497D" w:themeColor="text2"/>
          <w:w w:val="126"/>
          <w:sz w:val="24"/>
        </w:rPr>
        <w:t>and</w:t>
      </w:r>
      <w:r w:rsidRPr="00AA2BCA">
        <w:rPr>
          <w:rFonts w:asciiTheme="minorHAnsi" w:hAnsiTheme="minorHAnsi"/>
          <w:color w:val="1F497D" w:themeColor="text2"/>
          <w:spacing w:val="27"/>
          <w:w w:val="126"/>
          <w:sz w:val="24"/>
        </w:rPr>
        <w:t xml:space="preserve"> </w:t>
      </w:r>
      <w:proofErr w:type="spellStart"/>
      <w:r w:rsidRPr="00AA2BCA">
        <w:rPr>
          <w:rFonts w:asciiTheme="minorHAnsi" w:hAnsiTheme="minorHAnsi"/>
          <w:color w:val="1F497D" w:themeColor="text2"/>
          <w:w w:val="126"/>
          <w:sz w:val="24"/>
        </w:rPr>
        <w:t>p</w:t>
      </w:r>
      <w:r w:rsidRPr="00AA2BCA">
        <w:rPr>
          <w:rFonts w:asciiTheme="minorHAnsi" w:hAnsiTheme="minorHAnsi"/>
          <w:color w:val="1F497D" w:themeColor="text2"/>
          <w:spacing w:val="-1"/>
          <w:w w:val="126"/>
          <w:sz w:val="24"/>
        </w:rPr>
        <w:t>r</w:t>
      </w:r>
      <w:r w:rsidRPr="00AA2BCA">
        <w:rPr>
          <w:rFonts w:asciiTheme="minorHAnsi" w:hAnsiTheme="minorHAnsi"/>
          <w:color w:val="1F497D" w:themeColor="text2"/>
          <w:w w:val="126"/>
          <w:sz w:val="24"/>
        </w:rPr>
        <w:t>ogrammes</w:t>
      </w:r>
      <w:proofErr w:type="spellEnd"/>
      <w:r w:rsidRPr="00AA2BCA">
        <w:rPr>
          <w:rFonts w:asciiTheme="minorHAnsi" w:hAnsiTheme="minorHAnsi"/>
          <w:color w:val="1F497D" w:themeColor="text2"/>
          <w:spacing w:val="-34"/>
          <w:w w:val="126"/>
          <w:sz w:val="24"/>
        </w:rPr>
        <w:t xml:space="preserve"> </w:t>
      </w:r>
      <w:r w:rsidRPr="00AA2BCA">
        <w:rPr>
          <w:rFonts w:asciiTheme="minorHAnsi" w:hAnsiTheme="minorHAnsi"/>
          <w:color w:val="1F497D" w:themeColor="text2"/>
          <w:w w:val="126"/>
          <w:sz w:val="24"/>
        </w:rPr>
        <w:t>at</w:t>
      </w:r>
      <w:r w:rsidRPr="00AA2BCA">
        <w:rPr>
          <w:rFonts w:asciiTheme="minorHAnsi" w:hAnsiTheme="minorHAnsi"/>
          <w:color w:val="1F497D" w:themeColor="text2"/>
          <w:spacing w:val="15"/>
          <w:w w:val="126"/>
          <w:sz w:val="24"/>
        </w:rPr>
        <w:t xml:space="preserve"> </w:t>
      </w:r>
      <w:r w:rsidRPr="00AA2BCA">
        <w:rPr>
          <w:rFonts w:asciiTheme="minorHAnsi" w:hAnsiTheme="minorHAnsi"/>
          <w:color w:val="1F497D" w:themeColor="text2"/>
          <w:w w:val="126"/>
          <w:sz w:val="24"/>
        </w:rPr>
        <w:t>MiniStars.”</w:t>
      </w:r>
    </w:p>
    <w:p w14:paraId="1D1123C2" w14:textId="77777777" w:rsidR="002155F7" w:rsidRPr="00AA2BCA" w:rsidRDefault="002155F7" w:rsidP="005925F4">
      <w:pPr>
        <w:spacing w:before="8"/>
        <w:rPr>
          <w:rFonts w:asciiTheme="minorHAnsi" w:hAnsiTheme="minorHAnsi"/>
          <w:color w:val="1F497D" w:themeColor="text2"/>
          <w:sz w:val="24"/>
        </w:rPr>
      </w:pPr>
    </w:p>
    <w:p w14:paraId="35959CF3" w14:textId="77777777" w:rsidR="002155F7" w:rsidRPr="00AA2BCA" w:rsidRDefault="002155F7" w:rsidP="005925F4">
      <w:pPr>
        <w:rPr>
          <w:rFonts w:asciiTheme="minorHAnsi" w:hAnsiTheme="minorHAnsi"/>
          <w:color w:val="1F497D" w:themeColor="text2"/>
          <w:sz w:val="24"/>
        </w:rPr>
      </w:pPr>
    </w:p>
    <w:p w14:paraId="47B2D717" w14:textId="77777777" w:rsidR="002155F7" w:rsidRPr="00AA2BCA" w:rsidRDefault="002155F7" w:rsidP="005925F4">
      <w:pPr>
        <w:rPr>
          <w:rFonts w:asciiTheme="minorHAnsi" w:hAnsiTheme="minorHAnsi"/>
          <w:color w:val="1F497D" w:themeColor="text2"/>
          <w:sz w:val="24"/>
        </w:rPr>
      </w:pPr>
    </w:p>
    <w:p w14:paraId="32F26BC4" w14:textId="77777777" w:rsidR="002155F7" w:rsidRPr="00AA2BCA" w:rsidRDefault="007D2925" w:rsidP="005925F4">
      <w:pPr>
        <w:ind w:left="100"/>
        <w:rPr>
          <w:rFonts w:asciiTheme="minorHAnsi" w:hAnsiTheme="minorHAnsi"/>
          <w:color w:val="1F497D" w:themeColor="text2"/>
          <w:sz w:val="24"/>
        </w:rPr>
      </w:pPr>
      <w:r w:rsidRPr="00AA2BCA">
        <w:rPr>
          <w:rFonts w:asciiTheme="minorHAnsi" w:hAnsiTheme="minorHAnsi"/>
          <w:b/>
          <w:color w:val="1F497D" w:themeColor="text2"/>
          <w:w w:val="93"/>
          <w:sz w:val="24"/>
        </w:rPr>
        <w:t>“</w:t>
      </w:r>
      <w:r w:rsidRPr="00AA2BCA">
        <w:rPr>
          <w:rFonts w:asciiTheme="minorHAnsi" w:hAnsiTheme="minorHAnsi"/>
          <w:color w:val="1F497D" w:themeColor="text2"/>
          <w:w w:val="93"/>
          <w:sz w:val="24"/>
        </w:rPr>
        <w:t>we</w:t>
      </w:r>
      <w:r w:rsidRPr="00AA2BCA">
        <w:rPr>
          <w:rFonts w:asciiTheme="minorHAnsi" w:hAnsiTheme="minorHAnsi"/>
          <w:color w:val="1F497D" w:themeColor="text2"/>
          <w:spacing w:val="-5"/>
          <w:w w:val="93"/>
          <w:sz w:val="24"/>
        </w:rPr>
        <w:t xml:space="preserve"> </w:t>
      </w:r>
      <w:r w:rsidRPr="00AA2BCA">
        <w:rPr>
          <w:rFonts w:asciiTheme="minorHAnsi" w:hAnsiTheme="minorHAnsi"/>
          <w:color w:val="1F497D" w:themeColor="text2"/>
          <w:spacing w:val="4"/>
          <w:w w:val="107"/>
          <w:sz w:val="24"/>
        </w:rPr>
        <w:t>a</w:t>
      </w:r>
      <w:r w:rsidRPr="00AA2BCA">
        <w:rPr>
          <w:rFonts w:asciiTheme="minorHAnsi" w:hAnsiTheme="minorHAnsi"/>
          <w:color w:val="1F497D" w:themeColor="text2"/>
          <w:spacing w:val="2"/>
          <w:w w:val="72"/>
          <w:sz w:val="24"/>
        </w:rPr>
        <w:t>l</w:t>
      </w:r>
      <w:r w:rsidRPr="00AA2BCA">
        <w:rPr>
          <w:rFonts w:asciiTheme="minorHAnsi" w:hAnsiTheme="minorHAnsi"/>
          <w:color w:val="1F497D" w:themeColor="text2"/>
          <w:w w:val="72"/>
          <w:sz w:val="24"/>
        </w:rPr>
        <w:t>l</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sz w:val="24"/>
        </w:rPr>
        <w:t>l</w:t>
      </w:r>
      <w:r w:rsidRPr="00AA2BCA">
        <w:rPr>
          <w:rFonts w:asciiTheme="minorHAnsi" w:hAnsiTheme="minorHAnsi"/>
          <w:color w:val="1F497D" w:themeColor="text2"/>
          <w:spacing w:val="-4"/>
          <w:sz w:val="24"/>
        </w:rPr>
        <w:t>o</w:t>
      </w:r>
      <w:r w:rsidRPr="00AA2BCA">
        <w:rPr>
          <w:rFonts w:asciiTheme="minorHAnsi" w:hAnsiTheme="minorHAnsi"/>
          <w:color w:val="1F497D" w:themeColor="text2"/>
          <w:spacing w:val="-7"/>
          <w:sz w:val="24"/>
        </w:rPr>
        <w:t>v</w:t>
      </w:r>
      <w:r w:rsidRPr="00AA2BCA">
        <w:rPr>
          <w:rFonts w:asciiTheme="minorHAnsi" w:hAnsiTheme="minorHAnsi"/>
          <w:color w:val="1F497D" w:themeColor="text2"/>
          <w:sz w:val="24"/>
        </w:rPr>
        <w:t>e</w:t>
      </w:r>
      <w:r w:rsidRPr="00AA2BCA">
        <w:rPr>
          <w:rFonts w:asciiTheme="minorHAnsi" w:hAnsiTheme="minorHAnsi"/>
          <w:color w:val="1F497D" w:themeColor="text2"/>
          <w:spacing w:val="-19"/>
          <w:sz w:val="24"/>
        </w:rPr>
        <w:t xml:space="preserve"> </w:t>
      </w:r>
      <w:r w:rsidRPr="00AA2BCA">
        <w:rPr>
          <w:rFonts w:asciiTheme="minorHAnsi" w:hAnsiTheme="minorHAnsi"/>
          <w:color w:val="1F497D" w:themeColor="text2"/>
          <w:w w:val="89"/>
          <w:sz w:val="24"/>
        </w:rPr>
        <w:t>n</w:t>
      </w:r>
      <w:r w:rsidRPr="00AA2BCA">
        <w:rPr>
          <w:rFonts w:asciiTheme="minorHAnsi" w:hAnsiTheme="minorHAnsi"/>
          <w:color w:val="1F497D" w:themeColor="text2"/>
          <w:spacing w:val="7"/>
          <w:w w:val="89"/>
          <w:sz w:val="24"/>
        </w:rPr>
        <w:t>u</w:t>
      </w:r>
      <w:r w:rsidRPr="00AA2BCA">
        <w:rPr>
          <w:rFonts w:asciiTheme="minorHAnsi" w:hAnsiTheme="minorHAnsi"/>
          <w:color w:val="1F497D" w:themeColor="text2"/>
          <w:spacing w:val="-12"/>
          <w:w w:val="90"/>
          <w:sz w:val="24"/>
        </w:rPr>
        <w:t>r</w:t>
      </w:r>
      <w:r w:rsidRPr="00AA2BCA">
        <w:rPr>
          <w:rFonts w:asciiTheme="minorHAnsi" w:hAnsiTheme="minorHAnsi"/>
          <w:color w:val="1F497D" w:themeColor="text2"/>
          <w:spacing w:val="-4"/>
          <w:w w:val="126"/>
          <w:sz w:val="24"/>
        </w:rPr>
        <w:t>s</w:t>
      </w:r>
      <w:r w:rsidRPr="00AA2BCA">
        <w:rPr>
          <w:rFonts w:asciiTheme="minorHAnsi" w:hAnsiTheme="minorHAnsi"/>
          <w:color w:val="1F497D" w:themeColor="text2"/>
          <w:w w:val="98"/>
          <w:sz w:val="24"/>
        </w:rPr>
        <w:t>e</w:t>
      </w:r>
      <w:r w:rsidRPr="00AA2BCA">
        <w:rPr>
          <w:rFonts w:asciiTheme="minorHAnsi" w:hAnsiTheme="minorHAnsi"/>
          <w:color w:val="1F497D" w:themeColor="text2"/>
          <w:spacing w:val="-4"/>
          <w:w w:val="98"/>
          <w:sz w:val="24"/>
        </w:rPr>
        <w:t>r</w:t>
      </w:r>
      <w:r w:rsidRPr="00AA2BCA">
        <w:rPr>
          <w:rFonts w:asciiTheme="minorHAnsi" w:hAnsiTheme="minorHAnsi"/>
          <w:color w:val="1F497D" w:themeColor="text2"/>
          <w:sz w:val="24"/>
        </w:rPr>
        <w:t>y.</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w w:val="91"/>
          <w:sz w:val="24"/>
        </w:rPr>
        <w:t>My</w:t>
      </w:r>
      <w:r w:rsidRPr="00AA2BCA">
        <w:rPr>
          <w:rFonts w:asciiTheme="minorHAnsi" w:hAnsiTheme="minorHAnsi"/>
          <w:color w:val="1F497D" w:themeColor="text2"/>
          <w:spacing w:val="9"/>
          <w:w w:val="91"/>
          <w:sz w:val="24"/>
        </w:rPr>
        <w:t xml:space="preserve"> </w:t>
      </w:r>
      <w:r w:rsidRPr="00AA2BCA">
        <w:rPr>
          <w:rFonts w:asciiTheme="minorHAnsi" w:hAnsiTheme="minorHAnsi"/>
          <w:color w:val="1F497D" w:themeColor="text2"/>
          <w:w w:val="91"/>
          <w:sz w:val="24"/>
        </w:rPr>
        <w:t>c</w:t>
      </w:r>
      <w:r w:rsidRPr="00AA2BCA">
        <w:rPr>
          <w:rFonts w:asciiTheme="minorHAnsi" w:hAnsiTheme="minorHAnsi"/>
          <w:color w:val="1F497D" w:themeColor="text2"/>
          <w:spacing w:val="11"/>
          <w:w w:val="91"/>
          <w:sz w:val="24"/>
        </w:rPr>
        <w:t>h</w:t>
      </w:r>
      <w:r w:rsidRPr="00AA2BCA">
        <w:rPr>
          <w:rFonts w:asciiTheme="minorHAnsi" w:hAnsiTheme="minorHAnsi"/>
          <w:color w:val="1F497D" w:themeColor="text2"/>
          <w:w w:val="91"/>
          <w:sz w:val="24"/>
        </w:rPr>
        <w:t>ild</w:t>
      </w:r>
      <w:r w:rsidRPr="00AA2BCA">
        <w:rPr>
          <w:rFonts w:asciiTheme="minorHAnsi" w:hAnsiTheme="minorHAnsi"/>
          <w:color w:val="1F497D" w:themeColor="text2"/>
          <w:spacing w:val="-16"/>
          <w:w w:val="91"/>
          <w:sz w:val="24"/>
        </w:rPr>
        <w:t xml:space="preserve"> </w:t>
      </w:r>
      <w:r w:rsidRPr="00AA2BCA">
        <w:rPr>
          <w:rFonts w:asciiTheme="minorHAnsi" w:hAnsiTheme="minorHAnsi"/>
          <w:color w:val="1F497D" w:themeColor="text2"/>
          <w:spacing w:val="-9"/>
          <w:w w:val="73"/>
          <w:sz w:val="24"/>
        </w:rPr>
        <w:t>i</w:t>
      </w:r>
      <w:r w:rsidRPr="00AA2BCA">
        <w:rPr>
          <w:rFonts w:asciiTheme="minorHAnsi" w:hAnsiTheme="minorHAnsi"/>
          <w:color w:val="1F497D" w:themeColor="text2"/>
          <w:w w:val="126"/>
          <w:sz w:val="24"/>
        </w:rPr>
        <w:t>s</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spacing w:val="-2"/>
          <w:w w:val="113"/>
          <w:sz w:val="24"/>
        </w:rPr>
        <w:t>s</w:t>
      </w:r>
      <w:r w:rsidRPr="00AA2BCA">
        <w:rPr>
          <w:rFonts w:asciiTheme="minorHAnsi" w:hAnsiTheme="minorHAnsi"/>
          <w:color w:val="1F497D" w:themeColor="text2"/>
          <w:w w:val="113"/>
          <w:sz w:val="24"/>
        </w:rPr>
        <w:t>o</w:t>
      </w:r>
      <w:r w:rsidRPr="00AA2BCA">
        <w:rPr>
          <w:rFonts w:asciiTheme="minorHAnsi" w:hAnsiTheme="minorHAnsi"/>
          <w:color w:val="1F497D" w:themeColor="text2"/>
          <w:spacing w:val="-16"/>
          <w:w w:val="113"/>
          <w:sz w:val="24"/>
        </w:rPr>
        <w:t xml:space="preserve"> </w:t>
      </w:r>
      <w:r w:rsidRPr="00AA2BCA">
        <w:rPr>
          <w:rFonts w:asciiTheme="minorHAnsi" w:hAnsiTheme="minorHAnsi"/>
          <w:color w:val="1F497D" w:themeColor="text2"/>
          <w:w w:val="93"/>
          <w:sz w:val="24"/>
        </w:rPr>
        <w:t>h</w:t>
      </w:r>
      <w:r w:rsidRPr="00AA2BCA">
        <w:rPr>
          <w:rFonts w:asciiTheme="minorHAnsi" w:hAnsiTheme="minorHAnsi"/>
          <w:color w:val="1F497D" w:themeColor="text2"/>
          <w:spacing w:val="4"/>
          <w:w w:val="93"/>
          <w:sz w:val="24"/>
        </w:rPr>
        <w:t>a</w:t>
      </w:r>
      <w:r w:rsidRPr="00AA2BCA">
        <w:rPr>
          <w:rFonts w:asciiTheme="minorHAnsi" w:hAnsiTheme="minorHAnsi"/>
          <w:color w:val="1F497D" w:themeColor="text2"/>
          <w:w w:val="93"/>
          <w:sz w:val="24"/>
        </w:rPr>
        <w:t>ppy</w:t>
      </w:r>
      <w:r w:rsidRPr="00AA2BCA">
        <w:rPr>
          <w:rFonts w:asciiTheme="minorHAnsi" w:hAnsiTheme="minorHAnsi"/>
          <w:color w:val="1F497D" w:themeColor="text2"/>
          <w:spacing w:val="1"/>
          <w:w w:val="93"/>
          <w:sz w:val="24"/>
        </w:rPr>
        <w:t xml:space="preserve"> </w:t>
      </w:r>
      <w:r w:rsidRPr="00AA2BCA">
        <w:rPr>
          <w:rFonts w:asciiTheme="minorHAnsi" w:hAnsiTheme="minorHAnsi"/>
          <w:color w:val="1F497D" w:themeColor="text2"/>
          <w:w w:val="93"/>
          <w:sz w:val="24"/>
        </w:rPr>
        <w:t>he</w:t>
      </w:r>
      <w:r w:rsidRPr="00AA2BCA">
        <w:rPr>
          <w:rFonts w:asciiTheme="minorHAnsi" w:hAnsiTheme="minorHAnsi"/>
          <w:color w:val="1F497D" w:themeColor="text2"/>
          <w:spacing w:val="-8"/>
          <w:w w:val="93"/>
          <w:sz w:val="24"/>
        </w:rPr>
        <w:t>r</w:t>
      </w:r>
      <w:r w:rsidRPr="00AA2BCA">
        <w:rPr>
          <w:rFonts w:asciiTheme="minorHAnsi" w:hAnsiTheme="minorHAnsi"/>
          <w:color w:val="1F497D" w:themeColor="text2"/>
          <w:w w:val="93"/>
          <w:sz w:val="24"/>
        </w:rPr>
        <w:t>e.</w:t>
      </w:r>
      <w:r w:rsidRPr="00AA2BCA">
        <w:rPr>
          <w:rFonts w:asciiTheme="minorHAnsi" w:hAnsiTheme="minorHAnsi"/>
          <w:color w:val="1F497D" w:themeColor="text2"/>
          <w:spacing w:val="6"/>
          <w:w w:val="93"/>
          <w:sz w:val="24"/>
        </w:rPr>
        <w:t xml:space="preserve"> </w:t>
      </w:r>
      <w:r w:rsidRPr="00AA2BCA">
        <w:rPr>
          <w:rFonts w:asciiTheme="minorHAnsi" w:hAnsiTheme="minorHAnsi"/>
          <w:color w:val="1F497D" w:themeColor="text2"/>
          <w:w w:val="93"/>
          <w:sz w:val="24"/>
        </w:rPr>
        <w:t>If</w:t>
      </w:r>
      <w:r w:rsidRPr="00AA2BCA">
        <w:rPr>
          <w:rFonts w:asciiTheme="minorHAnsi" w:hAnsiTheme="minorHAnsi"/>
          <w:color w:val="1F497D" w:themeColor="text2"/>
          <w:spacing w:val="-10"/>
          <w:w w:val="93"/>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spacing w:val="-5"/>
          <w:sz w:val="24"/>
        </w:rPr>
        <w:t>e</w:t>
      </w:r>
      <w:r w:rsidRPr="00AA2BCA">
        <w:rPr>
          <w:rFonts w:asciiTheme="minorHAnsi" w:hAnsiTheme="minorHAnsi"/>
          <w:color w:val="1F497D" w:themeColor="text2"/>
          <w:spacing w:val="-7"/>
          <w:sz w:val="24"/>
        </w:rPr>
        <w:t>v</w:t>
      </w:r>
      <w:r w:rsidRPr="00AA2BCA">
        <w:rPr>
          <w:rFonts w:asciiTheme="minorHAnsi" w:hAnsiTheme="minorHAnsi"/>
          <w:color w:val="1F497D" w:themeColor="text2"/>
          <w:sz w:val="24"/>
        </w:rPr>
        <w:t>er</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w w:val="92"/>
          <w:sz w:val="24"/>
        </w:rPr>
        <w:t>h</w:t>
      </w:r>
      <w:r w:rsidRPr="00AA2BCA">
        <w:rPr>
          <w:rFonts w:asciiTheme="minorHAnsi" w:hAnsiTheme="minorHAnsi"/>
          <w:color w:val="1F497D" w:themeColor="text2"/>
          <w:spacing w:val="3"/>
          <w:w w:val="92"/>
          <w:sz w:val="24"/>
        </w:rPr>
        <w:t>a</w:t>
      </w:r>
      <w:r w:rsidRPr="00AA2BCA">
        <w:rPr>
          <w:rFonts w:asciiTheme="minorHAnsi" w:hAnsiTheme="minorHAnsi"/>
          <w:color w:val="1F497D" w:themeColor="text2"/>
          <w:w w:val="92"/>
          <w:sz w:val="24"/>
        </w:rPr>
        <w:t>d</w:t>
      </w:r>
      <w:r w:rsidRPr="00AA2BCA">
        <w:rPr>
          <w:rFonts w:asciiTheme="minorHAnsi" w:hAnsiTheme="minorHAnsi"/>
          <w:color w:val="1F497D" w:themeColor="text2"/>
          <w:spacing w:val="-2"/>
          <w:w w:val="92"/>
          <w:sz w:val="24"/>
        </w:rPr>
        <w:t xml:space="preserve"> </w:t>
      </w:r>
      <w:r w:rsidRPr="00AA2BCA">
        <w:rPr>
          <w:rFonts w:asciiTheme="minorHAnsi" w:hAnsiTheme="minorHAnsi"/>
          <w:color w:val="1F497D" w:themeColor="text2"/>
          <w:spacing w:val="3"/>
          <w:sz w:val="24"/>
        </w:rPr>
        <w:t>a</w:t>
      </w:r>
      <w:r w:rsidRPr="00AA2BCA">
        <w:rPr>
          <w:rFonts w:asciiTheme="minorHAnsi" w:hAnsiTheme="minorHAnsi"/>
          <w:color w:val="1F497D" w:themeColor="text2"/>
          <w:sz w:val="24"/>
        </w:rPr>
        <w:t>n</w:t>
      </w:r>
      <w:r w:rsidRPr="00AA2BCA">
        <w:rPr>
          <w:rFonts w:asciiTheme="minorHAnsi" w:hAnsiTheme="minorHAnsi"/>
          <w:color w:val="1F497D" w:themeColor="text2"/>
          <w:spacing w:val="-11"/>
          <w:sz w:val="24"/>
        </w:rPr>
        <w:t>o</w:t>
      </w:r>
      <w:r w:rsidRPr="00AA2BCA">
        <w:rPr>
          <w:rFonts w:asciiTheme="minorHAnsi" w:hAnsiTheme="minorHAnsi"/>
          <w:color w:val="1F497D" w:themeColor="text2"/>
          <w:spacing w:val="-4"/>
          <w:sz w:val="24"/>
        </w:rPr>
        <w:t>t</w:t>
      </w:r>
      <w:r w:rsidRPr="00AA2BCA">
        <w:rPr>
          <w:rFonts w:asciiTheme="minorHAnsi" w:hAnsiTheme="minorHAnsi"/>
          <w:color w:val="1F497D" w:themeColor="text2"/>
          <w:sz w:val="24"/>
        </w:rPr>
        <w:t>her</w:t>
      </w:r>
      <w:r w:rsidRPr="00AA2BCA">
        <w:rPr>
          <w:rFonts w:asciiTheme="minorHAnsi" w:hAnsiTheme="minorHAnsi"/>
          <w:color w:val="1F497D" w:themeColor="text2"/>
          <w:spacing w:val="-21"/>
          <w:sz w:val="24"/>
        </w:rPr>
        <w:t xml:space="preserve"> </w:t>
      </w:r>
      <w:proofErr w:type="gramStart"/>
      <w:r w:rsidRPr="00AA2BCA">
        <w:rPr>
          <w:rFonts w:asciiTheme="minorHAnsi" w:hAnsiTheme="minorHAnsi"/>
          <w:color w:val="1F497D" w:themeColor="text2"/>
          <w:w w:val="88"/>
          <w:sz w:val="24"/>
        </w:rPr>
        <w:t>c</w:t>
      </w:r>
      <w:r w:rsidRPr="00AA2BCA">
        <w:rPr>
          <w:rFonts w:asciiTheme="minorHAnsi" w:hAnsiTheme="minorHAnsi"/>
          <w:color w:val="1F497D" w:themeColor="text2"/>
          <w:spacing w:val="11"/>
          <w:w w:val="88"/>
          <w:sz w:val="24"/>
        </w:rPr>
        <w:t>h</w:t>
      </w:r>
      <w:r w:rsidRPr="00AA2BCA">
        <w:rPr>
          <w:rFonts w:asciiTheme="minorHAnsi" w:hAnsiTheme="minorHAnsi"/>
          <w:color w:val="1F497D" w:themeColor="text2"/>
          <w:w w:val="88"/>
          <w:sz w:val="24"/>
        </w:rPr>
        <w:t>ild</w:t>
      </w:r>
      <w:proofErr w:type="gramEnd"/>
      <w:r w:rsidRPr="00AA2BCA">
        <w:rPr>
          <w:rFonts w:asciiTheme="minorHAnsi" w:hAnsiTheme="minorHAnsi"/>
          <w:color w:val="1F497D" w:themeColor="text2"/>
          <w:w w:val="88"/>
          <w:sz w:val="24"/>
        </w:rPr>
        <w:t xml:space="preserve"> </w:t>
      </w:r>
      <w:r w:rsidRPr="00AA2BCA">
        <w:rPr>
          <w:rFonts w:asciiTheme="minorHAnsi" w:hAnsiTheme="minorHAnsi"/>
          <w:color w:val="1F497D" w:themeColor="text2"/>
          <w:sz w:val="24"/>
        </w:rPr>
        <w:t>we</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spacing w:val="-2"/>
          <w:w w:val="90"/>
          <w:sz w:val="24"/>
        </w:rPr>
        <w:t>w</w:t>
      </w:r>
      <w:r w:rsidRPr="00AA2BCA">
        <w:rPr>
          <w:rFonts w:asciiTheme="minorHAnsi" w:hAnsiTheme="minorHAnsi"/>
          <w:color w:val="1F497D" w:themeColor="text2"/>
          <w:spacing w:val="5"/>
          <w:w w:val="90"/>
          <w:sz w:val="24"/>
        </w:rPr>
        <w:t>o</w:t>
      </w:r>
      <w:r w:rsidRPr="00AA2BCA">
        <w:rPr>
          <w:rFonts w:asciiTheme="minorHAnsi" w:hAnsiTheme="minorHAnsi"/>
          <w:color w:val="1F497D" w:themeColor="text2"/>
          <w:spacing w:val="4"/>
          <w:w w:val="90"/>
          <w:sz w:val="24"/>
        </w:rPr>
        <w:t>u</w:t>
      </w:r>
      <w:r w:rsidRPr="00AA2BCA">
        <w:rPr>
          <w:rFonts w:asciiTheme="minorHAnsi" w:hAnsiTheme="minorHAnsi"/>
          <w:color w:val="1F497D" w:themeColor="text2"/>
          <w:w w:val="90"/>
          <w:sz w:val="24"/>
        </w:rPr>
        <w:t>ld</w:t>
      </w:r>
      <w:r w:rsidRPr="00AA2BCA">
        <w:rPr>
          <w:rFonts w:asciiTheme="minorHAnsi" w:hAnsiTheme="minorHAnsi"/>
          <w:color w:val="1F497D" w:themeColor="text2"/>
          <w:spacing w:val="-1"/>
          <w:w w:val="90"/>
          <w:sz w:val="24"/>
        </w:rPr>
        <w:t xml:space="preserve"> </w:t>
      </w:r>
      <w:r w:rsidRPr="00AA2BCA">
        <w:rPr>
          <w:rFonts w:asciiTheme="minorHAnsi" w:hAnsiTheme="minorHAnsi"/>
          <w:color w:val="1F497D" w:themeColor="text2"/>
          <w:w w:val="96"/>
          <w:sz w:val="24"/>
        </w:rPr>
        <w:t>defi</w:t>
      </w:r>
      <w:r w:rsidRPr="00AA2BCA">
        <w:rPr>
          <w:rFonts w:asciiTheme="minorHAnsi" w:hAnsiTheme="minorHAnsi"/>
          <w:color w:val="1F497D" w:themeColor="text2"/>
          <w:spacing w:val="4"/>
          <w:w w:val="96"/>
          <w:sz w:val="24"/>
        </w:rPr>
        <w:t>n</w:t>
      </w:r>
      <w:r w:rsidRPr="00AA2BCA">
        <w:rPr>
          <w:rFonts w:asciiTheme="minorHAnsi" w:hAnsiTheme="minorHAnsi"/>
          <w:color w:val="1F497D" w:themeColor="text2"/>
          <w:spacing w:val="-11"/>
          <w:w w:val="73"/>
          <w:sz w:val="24"/>
        </w:rPr>
        <w:t>i</w:t>
      </w:r>
      <w:r w:rsidRPr="00AA2BCA">
        <w:rPr>
          <w:rFonts w:asciiTheme="minorHAnsi" w:hAnsiTheme="minorHAnsi"/>
          <w:color w:val="1F497D" w:themeColor="text2"/>
          <w:spacing w:val="-7"/>
          <w:w w:val="111"/>
          <w:sz w:val="24"/>
        </w:rPr>
        <w:t>t</w:t>
      </w:r>
      <w:r w:rsidRPr="00AA2BCA">
        <w:rPr>
          <w:rFonts w:asciiTheme="minorHAnsi" w:hAnsiTheme="minorHAnsi"/>
          <w:color w:val="1F497D" w:themeColor="text2"/>
          <w:w w:val="93"/>
          <w:sz w:val="24"/>
        </w:rPr>
        <w:t>e</w:t>
      </w:r>
      <w:r w:rsidRPr="00AA2BCA">
        <w:rPr>
          <w:rFonts w:asciiTheme="minorHAnsi" w:hAnsiTheme="minorHAnsi"/>
          <w:color w:val="1F497D" w:themeColor="text2"/>
          <w:spacing w:val="-4"/>
          <w:w w:val="93"/>
          <w:sz w:val="24"/>
        </w:rPr>
        <w:t>l</w:t>
      </w:r>
      <w:r w:rsidRPr="00AA2BCA">
        <w:rPr>
          <w:rFonts w:asciiTheme="minorHAnsi" w:hAnsiTheme="minorHAnsi"/>
          <w:color w:val="1F497D" w:themeColor="text2"/>
          <w:w w:val="102"/>
          <w:sz w:val="24"/>
        </w:rPr>
        <w:t>y</w:t>
      </w:r>
      <w:r w:rsidRPr="00AA2BCA">
        <w:rPr>
          <w:rFonts w:asciiTheme="minorHAnsi" w:hAnsiTheme="minorHAnsi"/>
          <w:color w:val="1F497D" w:themeColor="text2"/>
          <w:spacing w:val="-9"/>
          <w:sz w:val="24"/>
        </w:rPr>
        <w:t xml:space="preserve"> </w:t>
      </w:r>
      <w:r w:rsidRPr="00AA2BCA">
        <w:rPr>
          <w:rFonts w:asciiTheme="minorHAnsi" w:hAnsiTheme="minorHAnsi"/>
          <w:color w:val="1F497D" w:themeColor="text2"/>
          <w:w w:val="92"/>
          <w:sz w:val="24"/>
        </w:rPr>
        <w:t>bring</w:t>
      </w:r>
      <w:r w:rsidRPr="00AA2BCA">
        <w:rPr>
          <w:rFonts w:asciiTheme="minorHAnsi" w:hAnsiTheme="minorHAnsi"/>
          <w:color w:val="1F497D" w:themeColor="text2"/>
          <w:spacing w:val="-5"/>
          <w:w w:val="92"/>
          <w:sz w:val="24"/>
        </w:rPr>
        <w:t xml:space="preserve"> </w:t>
      </w:r>
      <w:r w:rsidRPr="00AA2BCA">
        <w:rPr>
          <w:rFonts w:asciiTheme="minorHAnsi" w:hAnsiTheme="minorHAnsi"/>
          <w:color w:val="1F497D" w:themeColor="text2"/>
          <w:spacing w:val="-4"/>
          <w:w w:val="92"/>
          <w:sz w:val="24"/>
        </w:rPr>
        <w:t>t</w:t>
      </w:r>
      <w:r w:rsidRPr="00AA2BCA">
        <w:rPr>
          <w:rFonts w:asciiTheme="minorHAnsi" w:hAnsiTheme="minorHAnsi"/>
          <w:color w:val="1F497D" w:themeColor="text2"/>
          <w:w w:val="92"/>
          <w:sz w:val="24"/>
        </w:rPr>
        <w:t>hem</w:t>
      </w:r>
      <w:r w:rsidRPr="00AA2BCA">
        <w:rPr>
          <w:rFonts w:asciiTheme="minorHAnsi" w:hAnsiTheme="minorHAnsi"/>
          <w:color w:val="1F497D" w:themeColor="text2"/>
          <w:spacing w:val="1"/>
          <w:w w:val="92"/>
          <w:sz w:val="24"/>
        </w:rPr>
        <w:t xml:space="preserve"> </w:t>
      </w:r>
      <w:r w:rsidRPr="00AA2BCA">
        <w:rPr>
          <w:rFonts w:asciiTheme="minorHAnsi" w:hAnsiTheme="minorHAnsi"/>
          <w:color w:val="1F497D" w:themeColor="text2"/>
          <w:spacing w:val="-9"/>
          <w:w w:val="111"/>
          <w:sz w:val="24"/>
        </w:rPr>
        <w:t>t</w:t>
      </w:r>
      <w:r w:rsidRPr="00AA2BCA">
        <w:rPr>
          <w:rFonts w:asciiTheme="minorHAnsi" w:hAnsiTheme="minorHAnsi"/>
          <w:color w:val="1F497D" w:themeColor="text2"/>
          <w:w w:val="103"/>
          <w:sz w:val="24"/>
        </w:rPr>
        <w:t>o</w:t>
      </w:r>
    </w:p>
    <w:p w14:paraId="191D12F3" w14:textId="77777777" w:rsidR="002155F7" w:rsidRPr="00AA2BCA" w:rsidRDefault="007D2925" w:rsidP="005925F4">
      <w:pPr>
        <w:spacing w:before="11"/>
        <w:ind w:left="146"/>
        <w:rPr>
          <w:rFonts w:asciiTheme="minorHAnsi" w:hAnsiTheme="minorHAnsi"/>
          <w:color w:val="1F497D" w:themeColor="text2"/>
          <w:sz w:val="24"/>
        </w:rPr>
      </w:pPr>
      <w:r w:rsidRPr="00AA2BCA">
        <w:rPr>
          <w:rFonts w:asciiTheme="minorHAnsi" w:hAnsiTheme="minorHAnsi"/>
          <w:color w:val="1F497D" w:themeColor="text2"/>
          <w:w w:val="98"/>
          <w:sz w:val="24"/>
        </w:rPr>
        <w:t>Mi</w:t>
      </w:r>
      <w:r w:rsidRPr="00AA2BCA">
        <w:rPr>
          <w:rFonts w:asciiTheme="minorHAnsi" w:hAnsiTheme="minorHAnsi"/>
          <w:color w:val="1F497D" w:themeColor="text2"/>
          <w:spacing w:val="4"/>
          <w:w w:val="98"/>
          <w:sz w:val="24"/>
        </w:rPr>
        <w:t>n</w:t>
      </w:r>
      <w:r w:rsidRPr="00AA2BCA">
        <w:rPr>
          <w:rFonts w:asciiTheme="minorHAnsi" w:hAnsiTheme="minorHAnsi"/>
          <w:color w:val="1F497D" w:themeColor="text2"/>
          <w:w w:val="98"/>
          <w:sz w:val="24"/>
        </w:rPr>
        <w:t>iS</w:t>
      </w:r>
      <w:r w:rsidRPr="00AA2BCA">
        <w:rPr>
          <w:rFonts w:asciiTheme="minorHAnsi" w:hAnsiTheme="minorHAnsi"/>
          <w:color w:val="1F497D" w:themeColor="text2"/>
          <w:spacing w:val="-15"/>
          <w:w w:val="98"/>
          <w:sz w:val="24"/>
        </w:rPr>
        <w:t>t</w:t>
      </w:r>
      <w:r w:rsidRPr="00AA2BCA">
        <w:rPr>
          <w:rFonts w:asciiTheme="minorHAnsi" w:hAnsiTheme="minorHAnsi"/>
          <w:color w:val="1F497D" w:themeColor="text2"/>
          <w:spacing w:val="4"/>
          <w:w w:val="98"/>
          <w:sz w:val="24"/>
        </w:rPr>
        <w:t>a</w:t>
      </w:r>
      <w:r w:rsidRPr="00AA2BCA">
        <w:rPr>
          <w:rFonts w:asciiTheme="minorHAnsi" w:hAnsiTheme="minorHAnsi"/>
          <w:color w:val="1F497D" w:themeColor="text2"/>
          <w:spacing w:val="-12"/>
          <w:w w:val="98"/>
          <w:sz w:val="24"/>
        </w:rPr>
        <w:t>r</w:t>
      </w:r>
      <w:r w:rsidRPr="00AA2BCA">
        <w:rPr>
          <w:rFonts w:asciiTheme="minorHAnsi" w:hAnsiTheme="minorHAnsi"/>
          <w:color w:val="1F497D" w:themeColor="text2"/>
          <w:w w:val="98"/>
          <w:sz w:val="24"/>
        </w:rPr>
        <w:t>s.</w:t>
      </w:r>
      <w:r w:rsidRPr="00AA2BCA">
        <w:rPr>
          <w:rFonts w:asciiTheme="minorHAnsi" w:hAnsiTheme="minorHAnsi"/>
          <w:color w:val="1F497D" w:themeColor="text2"/>
          <w:spacing w:val="-2"/>
          <w:w w:val="98"/>
          <w:sz w:val="24"/>
        </w:rPr>
        <w:t xml:space="preserve"> </w:t>
      </w:r>
      <w:r w:rsidRPr="00AA2BCA">
        <w:rPr>
          <w:rFonts w:asciiTheme="minorHAnsi" w:hAnsiTheme="minorHAnsi"/>
          <w:color w:val="1F497D" w:themeColor="text2"/>
          <w:w w:val="65"/>
          <w:sz w:val="24"/>
        </w:rPr>
        <w:t>I</w:t>
      </w:r>
      <w:r w:rsidRPr="00AA2BCA">
        <w:rPr>
          <w:rFonts w:asciiTheme="minorHAnsi" w:hAnsiTheme="minorHAnsi"/>
          <w:color w:val="1F497D" w:themeColor="text2"/>
          <w:spacing w:val="10"/>
          <w:w w:val="65"/>
          <w:sz w:val="24"/>
        </w:rPr>
        <w:t xml:space="preserve"> </w:t>
      </w:r>
      <w:r w:rsidRPr="00AA2BCA">
        <w:rPr>
          <w:rFonts w:asciiTheme="minorHAnsi" w:hAnsiTheme="minorHAnsi"/>
          <w:color w:val="1F497D" w:themeColor="text2"/>
          <w:spacing w:val="-9"/>
          <w:w w:val="95"/>
          <w:sz w:val="24"/>
        </w:rPr>
        <w:t>r</w:t>
      </w:r>
      <w:r w:rsidRPr="00AA2BCA">
        <w:rPr>
          <w:rFonts w:asciiTheme="minorHAnsi" w:hAnsiTheme="minorHAnsi"/>
          <w:color w:val="1F497D" w:themeColor="text2"/>
          <w:w w:val="95"/>
          <w:sz w:val="24"/>
        </w:rPr>
        <w:t>eco</w:t>
      </w:r>
      <w:r w:rsidRPr="00AA2BCA">
        <w:rPr>
          <w:rFonts w:asciiTheme="minorHAnsi" w:hAnsiTheme="minorHAnsi"/>
          <w:color w:val="1F497D" w:themeColor="text2"/>
          <w:spacing w:val="4"/>
          <w:w w:val="95"/>
          <w:sz w:val="24"/>
        </w:rPr>
        <w:t>m</w:t>
      </w:r>
      <w:r w:rsidRPr="00AA2BCA">
        <w:rPr>
          <w:rFonts w:asciiTheme="minorHAnsi" w:hAnsiTheme="minorHAnsi"/>
          <w:color w:val="1F497D" w:themeColor="text2"/>
          <w:spacing w:val="1"/>
          <w:w w:val="95"/>
          <w:sz w:val="24"/>
        </w:rPr>
        <w:t>m</w:t>
      </w:r>
      <w:r w:rsidRPr="00AA2BCA">
        <w:rPr>
          <w:rFonts w:asciiTheme="minorHAnsi" w:hAnsiTheme="minorHAnsi"/>
          <w:color w:val="1F497D" w:themeColor="text2"/>
          <w:w w:val="95"/>
          <w:sz w:val="24"/>
        </w:rPr>
        <w:t>end</w:t>
      </w:r>
      <w:r w:rsidRPr="00AA2BCA">
        <w:rPr>
          <w:rFonts w:asciiTheme="minorHAnsi" w:hAnsiTheme="minorHAnsi"/>
          <w:color w:val="1F497D" w:themeColor="text2"/>
          <w:spacing w:val="-3"/>
          <w:w w:val="95"/>
          <w:sz w:val="24"/>
        </w:rPr>
        <w:t xml:space="preserve"> </w:t>
      </w:r>
      <w:r w:rsidRPr="00AA2BCA">
        <w:rPr>
          <w:rFonts w:asciiTheme="minorHAnsi" w:hAnsiTheme="minorHAnsi"/>
          <w:color w:val="1F497D" w:themeColor="text2"/>
          <w:spacing w:val="-11"/>
          <w:w w:val="73"/>
          <w:sz w:val="24"/>
        </w:rPr>
        <w:t>i</w:t>
      </w:r>
      <w:r w:rsidRPr="00AA2BCA">
        <w:rPr>
          <w:rFonts w:asciiTheme="minorHAnsi" w:hAnsiTheme="minorHAnsi"/>
          <w:color w:val="1F497D" w:themeColor="text2"/>
          <w:w w:val="111"/>
          <w:sz w:val="24"/>
        </w:rPr>
        <w:t>t</w:t>
      </w:r>
      <w:r w:rsidRPr="00AA2BCA">
        <w:rPr>
          <w:rFonts w:asciiTheme="minorHAnsi" w:hAnsiTheme="minorHAnsi"/>
          <w:color w:val="1F497D" w:themeColor="text2"/>
          <w:spacing w:val="-9"/>
          <w:sz w:val="24"/>
        </w:rPr>
        <w:t xml:space="preserve"> t</w:t>
      </w:r>
      <w:r w:rsidRPr="00AA2BCA">
        <w:rPr>
          <w:rFonts w:asciiTheme="minorHAnsi" w:hAnsiTheme="minorHAnsi"/>
          <w:color w:val="1F497D" w:themeColor="text2"/>
          <w:sz w:val="24"/>
        </w:rPr>
        <w:t>o</w:t>
      </w:r>
      <w:r w:rsidRPr="00AA2BCA">
        <w:rPr>
          <w:rFonts w:asciiTheme="minorHAnsi" w:hAnsiTheme="minorHAnsi"/>
          <w:color w:val="1F497D" w:themeColor="text2"/>
          <w:spacing w:val="2"/>
          <w:sz w:val="24"/>
        </w:rPr>
        <w:t xml:space="preserve"> </w:t>
      </w:r>
      <w:r w:rsidRPr="00AA2BCA">
        <w:rPr>
          <w:rFonts w:asciiTheme="minorHAnsi" w:hAnsiTheme="minorHAnsi"/>
          <w:color w:val="1F497D" w:themeColor="text2"/>
          <w:spacing w:val="-5"/>
          <w:sz w:val="24"/>
        </w:rPr>
        <w:t>e</w:t>
      </w:r>
      <w:r w:rsidRPr="00AA2BCA">
        <w:rPr>
          <w:rFonts w:asciiTheme="minorHAnsi" w:hAnsiTheme="minorHAnsi"/>
          <w:color w:val="1F497D" w:themeColor="text2"/>
          <w:spacing w:val="-7"/>
          <w:sz w:val="24"/>
        </w:rPr>
        <w:t>v</w:t>
      </w:r>
      <w:r w:rsidRPr="00AA2BCA">
        <w:rPr>
          <w:rFonts w:asciiTheme="minorHAnsi" w:hAnsiTheme="minorHAnsi"/>
          <w:color w:val="1F497D" w:themeColor="text2"/>
          <w:sz w:val="24"/>
        </w:rPr>
        <w:t>e</w:t>
      </w:r>
      <w:r w:rsidRPr="00AA2BCA">
        <w:rPr>
          <w:rFonts w:asciiTheme="minorHAnsi" w:hAnsiTheme="minorHAnsi"/>
          <w:color w:val="1F497D" w:themeColor="text2"/>
          <w:spacing w:val="-4"/>
          <w:sz w:val="24"/>
        </w:rPr>
        <w:t>r</w:t>
      </w:r>
      <w:r w:rsidRPr="00AA2BCA">
        <w:rPr>
          <w:rFonts w:asciiTheme="minorHAnsi" w:hAnsiTheme="minorHAnsi"/>
          <w:color w:val="1F497D" w:themeColor="text2"/>
          <w:sz w:val="24"/>
        </w:rPr>
        <w:t>yo</w:t>
      </w:r>
      <w:r w:rsidRPr="00AA2BCA">
        <w:rPr>
          <w:rFonts w:asciiTheme="minorHAnsi" w:hAnsiTheme="minorHAnsi"/>
          <w:color w:val="1F497D" w:themeColor="text2"/>
          <w:spacing w:val="2"/>
          <w:sz w:val="24"/>
        </w:rPr>
        <w:t>n</w:t>
      </w:r>
      <w:r w:rsidRPr="00AA2BCA">
        <w:rPr>
          <w:rFonts w:asciiTheme="minorHAnsi" w:hAnsiTheme="minorHAnsi"/>
          <w:color w:val="1F497D" w:themeColor="text2"/>
          <w:sz w:val="24"/>
        </w:rPr>
        <w:t>e.”</w:t>
      </w:r>
    </w:p>
    <w:p w14:paraId="0B6CB877" w14:textId="77777777" w:rsidR="002155F7" w:rsidRPr="00AA2BCA" w:rsidRDefault="002155F7" w:rsidP="005925F4">
      <w:pPr>
        <w:spacing w:before="9"/>
        <w:rPr>
          <w:rFonts w:asciiTheme="minorHAnsi" w:hAnsiTheme="minorHAnsi"/>
          <w:color w:val="1F497D" w:themeColor="text2"/>
          <w:sz w:val="24"/>
        </w:rPr>
      </w:pPr>
    </w:p>
    <w:p w14:paraId="64ED6BF2" w14:textId="77777777" w:rsidR="002155F7" w:rsidRPr="00AA2BCA" w:rsidRDefault="002155F7" w:rsidP="005925F4">
      <w:pPr>
        <w:rPr>
          <w:rFonts w:asciiTheme="minorHAnsi" w:hAnsiTheme="minorHAnsi"/>
          <w:color w:val="1F497D" w:themeColor="text2"/>
          <w:sz w:val="24"/>
        </w:rPr>
      </w:pPr>
    </w:p>
    <w:p w14:paraId="0352FE08" w14:textId="77777777" w:rsidR="002155F7" w:rsidRPr="00AA2BCA" w:rsidRDefault="002155F7" w:rsidP="005925F4">
      <w:pPr>
        <w:rPr>
          <w:rFonts w:asciiTheme="minorHAnsi" w:hAnsiTheme="minorHAnsi"/>
          <w:color w:val="1F497D" w:themeColor="text2"/>
          <w:sz w:val="24"/>
        </w:rPr>
      </w:pPr>
    </w:p>
    <w:p w14:paraId="21E82797" w14:textId="77777777" w:rsidR="002155F7" w:rsidRPr="00AA2BCA" w:rsidRDefault="007D2925" w:rsidP="005925F4">
      <w:pPr>
        <w:ind w:left="100"/>
        <w:rPr>
          <w:rFonts w:asciiTheme="minorHAnsi" w:hAnsiTheme="minorHAnsi"/>
          <w:color w:val="1F497D" w:themeColor="text2"/>
          <w:sz w:val="24"/>
        </w:rPr>
      </w:pPr>
      <w:r w:rsidRPr="00AA2BCA">
        <w:rPr>
          <w:rFonts w:asciiTheme="minorHAnsi" w:hAnsiTheme="minorHAnsi"/>
          <w:color w:val="1F497D" w:themeColor="text2"/>
          <w:sz w:val="24"/>
        </w:rPr>
        <w:t>“</w:t>
      </w:r>
      <w:r w:rsidRPr="00AA2BCA">
        <w:rPr>
          <w:rFonts w:asciiTheme="minorHAnsi" w:hAnsiTheme="minorHAnsi"/>
          <w:color w:val="1F497D" w:themeColor="text2"/>
          <w:w w:val="67"/>
          <w:sz w:val="24"/>
        </w:rPr>
        <w:t>I</w:t>
      </w:r>
      <w:r w:rsidRPr="00AA2BCA">
        <w:rPr>
          <w:rFonts w:asciiTheme="minorHAnsi" w:hAnsiTheme="minorHAnsi"/>
          <w:color w:val="1F497D" w:themeColor="text2"/>
          <w:spacing w:val="24"/>
          <w:w w:val="67"/>
          <w:sz w:val="24"/>
        </w:rPr>
        <w:t xml:space="preserve"> </w:t>
      </w:r>
      <w:r w:rsidRPr="00AA2BCA">
        <w:rPr>
          <w:rFonts w:asciiTheme="minorHAnsi" w:hAnsiTheme="minorHAnsi"/>
          <w:color w:val="1F497D" w:themeColor="text2"/>
          <w:w w:val="124"/>
          <w:sz w:val="24"/>
        </w:rPr>
        <w:t>believe</w:t>
      </w:r>
      <w:r w:rsidRPr="00AA2BCA">
        <w:rPr>
          <w:rFonts w:asciiTheme="minorHAnsi" w:hAnsiTheme="minorHAnsi"/>
          <w:color w:val="1F497D" w:themeColor="text2"/>
          <w:spacing w:val="-7"/>
          <w:w w:val="124"/>
          <w:sz w:val="24"/>
        </w:rPr>
        <w:t xml:space="preserve"> </w:t>
      </w:r>
      <w:r w:rsidRPr="00AA2BCA">
        <w:rPr>
          <w:rFonts w:asciiTheme="minorHAnsi" w:hAnsiTheme="minorHAnsi"/>
          <w:color w:val="1F497D" w:themeColor="text2"/>
          <w:sz w:val="24"/>
        </w:rPr>
        <w:t>my</w:t>
      </w:r>
      <w:r w:rsidRPr="00AA2BCA">
        <w:rPr>
          <w:rFonts w:asciiTheme="minorHAnsi" w:hAnsiTheme="minorHAnsi"/>
          <w:color w:val="1F497D" w:themeColor="text2"/>
          <w:spacing w:val="48"/>
          <w:sz w:val="24"/>
        </w:rPr>
        <w:t xml:space="preserve"> </w:t>
      </w:r>
      <w:r w:rsidRPr="00AA2BCA">
        <w:rPr>
          <w:rFonts w:asciiTheme="minorHAnsi" w:hAnsiTheme="minorHAnsi"/>
          <w:color w:val="1F497D" w:themeColor="text2"/>
          <w:w w:val="120"/>
          <w:sz w:val="24"/>
        </w:rPr>
        <w:t>child</w:t>
      </w:r>
      <w:r w:rsidRPr="00AA2BCA">
        <w:rPr>
          <w:rFonts w:asciiTheme="minorHAnsi" w:hAnsiTheme="minorHAnsi"/>
          <w:color w:val="1F497D" w:themeColor="text2"/>
          <w:spacing w:val="-18"/>
          <w:w w:val="120"/>
          <w:sz w:val="24"/>
        </w:rPr>
        <w:t xml:space="preserve"> </w:t>
      </w:r>
      <w:r w:rsidRPr="00AA2BCA">
        <w:rPr>
          <w:rFonts w:asciiTheme="minorHAnsi" w:hAnsiTheme="minorHAnsi"/>
          <w:color w:val="1F497D" w:themeColor="text2"/>
          <w:w w:val="120"/>
          <w:sz w:val="24"/>
        </w:rPr>
        <w:t>has</w:t>
      </w:r>
      <w:r w:rsidRPr="00AA2BCA">
        <w:rPr>
          <w:rFonts w:asciiTheme="minorHAnsi" w:hAnsiTheme="minorHAnsi"/>
          <w:color w:val="1F497D" w:themeColor="text2"/>
          <w:spacing w:val="13"/>
          <w:w w:val="120"/>
          <w:sz w:val="24"/>
        </w:rPr>
        <w:t xml:space="preserve"> </w:t>
      </w:r>
      <w:r w:rsidRPr="00AA2BCA">
        <w:rPr>
          <w:rFonts w:asciiTheme="minorHAnsi" w:hAnsiTheme="minorHAnsi"/>
          <w:color w:val="1F497D" w:themeColor="text2"/>
          <w:w w:val="120"/>
          <w:sz w:val="24"/>
        </w:rPr>
        <w:t>g</w:t>
      </w:r>
      <w:r w:rsidRPr="00AA2BCA">
        <w:rPr>
          <w:rFonts w:asciiTheme="minorHAnsi" w:hAnsiTheme="minorHAnsi"/>
          <w:color w:val="1F497D" w:themeColor="text2"/>
          <w:spacing w:val="-1"/>
          <w:w w:val="120"/>
          <w:sz w:val="24"/>
        </w:rPr>
        <w:t>r</w:t>
      </w:r>
      <w:r w:rsidRPr="00AA2BCA">
        <w:rPr>
          <w:rFonts w:asciiTheme="minorHAnsi" w:hAnsiTheme="minorHAnsi"/>
          <w:color w:val="1F497D" w:themeColor="text2"/>
          <w:w w:val="120"/>
          <w:sz w:val="24"/>
        </w:rPr>
        <w:t>own</w:t>
      </w:r>
      <w:r w:rsidRPr="00AA2BCA">
        <w:rPr>
          <w:rFonts w:asciiTheme="minorHAnsi" w:hAnsiTheme="minorHAnsi"/>
          <w:color w:val="1F497D" w:themeColor="text2"/>
          <w:spacing w:val="-8"/>
          <w:w w:val="120"/>
          <w:sz w:val="24"/>
        </w:rPr>
        <w:t xml:space="preserve"> </w:t>
      </w:r>
      <w:r w:rsidRPr="00AA2BCA">
        <w:rPr>
          <w:rFonts w:asciiTheme="minorHAnsi" w:hAnsiTheme="minorHAnsi"/>
          <w:color w:val="1F497D" w:themeColor="text2"/>
          <w:sz w:val="24"/>
        </w:rPr>
        <w:t>in</w:t>
      </w:r>
      <w:r w:rsidRPr="00AA2BCA">
        <w:rPr>
          <w:rFonts w:asciiTheme="minorHAnsi" w:hAnsiTheme="minorHAnsi"/>
          <w:color w:val="1F497D" w:themeColor="text2"/>
          <w:spacing w:val="13"/>
          <w:sz w:val="24"/>
        </w:rPr>
        <w:t xml:space="preserve"> </w:t>
      </w:r>
      <w:r w:rsidRPr="00AA2BCA">
        <w:rPr>
          <w:rFonts w:asciiTheme="minorHAnsi" w:hAnsiTheme="minorHAnsi"/>
          <w:color w:val="1F497D" w:themeColor="text2"/>
          <w:w w:val="128"/>
          <w:sz w:val="24"/>
        </w:rPr>
        <w:t>confidence</w:t>
      </w:r>
      <w:r w:rsidRPr="00AA2BCA">
        <w:rPr>
          <w:rFonts w:asciiTheme="minorHAnsi" w:hAnsiTheme="minorHAnsi"/>
          <w:color w:val="1F497D" w:themeColor="text2"/>
          <w:spacing w:val="-9"/>
          <w:w w:val="128"/>
          <w:sz w:val="24"/>
        </w:rPr>
        <w:t xml:space="preserve"> </w:t>
      </w:r>
      <w:r w:rsidRPr="00AA2BCA">
        <w:rPr>
          <w:rFonts w:asciiTheme="minorHAnsi" w:hAnsiTheme="minorHAnsi"/>
          <w:color w:val="1F497D" w:themeColor="text2"/>
          <w:sz w:val="24"/>
        </w:rPr>
        <w:t>whilst</w:t>
      </w:r>
      <w:r w:rsidRPr="00AA2BCA">
        <w:rPr>
          <w:rFonts w:asciiTheme="minorHAnsi" w:hAnsiTheme="minorHAnsi"/>
          <w:color w:val="1F497D" w:themeColor="text2"/>
          <w:spacing w:val="33"/>
          <w:sz w:val="24"/>
        </w:rPr>
        <w:t xml:space="preserve"> </w:t>
      </w:r>
      <w:r w:rsidRPr="00AA2BCA">
        <w:rPr>
          <w:rFonts w:asciiTheme="minorHAnsi" w:hAnsiTheme="minorHAnsi"/>
          <w:color w:val="1F497D" w:themeColor="text2"/>
          <w:w w:val="131"/>
          <w:sz w:val="24"/>
        </w:rPr>
        <w:t>she</w:t>
      </w:r>
      <w:r w:rsidRPr="00AA2BCA">
        <w:rPr>
          <w:rFonts w:asciiTheme="minorHAnsi" w:hAnsiTheme="minorHAnsi"/>
          <w:color w:val="1F497D" w:themeColor="text2"/>
          <w:spacing w:val="-34"/>
          <w:w w:val="131"/>
          <w:sz w:val="24"/>
        </w:rPr>
        <w:t xml:space="preserve"> </w:t>
      </w:r>
      <w:r w:rsidRPr="00AA2BCA">
        <w:rPr>
          <w:rFonts w:asciiTheme="minorHAnsi" w:hAnsiTheme="minorHAnsi"/>
          <w:color w:val="1F497D" w:themeColor="text2"/>
          <w:w w:val="131"/>
          <w:sz w:val="24"/>
        </w:rPr>
        <w:t>has</w:t>
      </w:r>
      <w:r w:rsidRPr="00AA2BCA">
        <w:rPr>
          <w:rFonts w:asciiTheme="minorHAnsi" w:hAnsiTheme="minorHAnsi"/>
          <w:color w:val="1F497D" w:themeColor="text2"/>
          <w:spacing w:val="-26"/>
          <w:w w:val="131"/>
          <w:sz w:val="24"/>
        </w:rPr>
        <w:t xml:space="preserve"> </w:t>
      </w:r>
      <w:r w:rsidRPr="00AA2BCA">
        <w:rPr>
          <w:rFonts w:asciiTheme="minorHAnsi" w:hAnsiTheme="minorHAnsi"/>
          <w:color w:val="1F497D" w:themeColor="text2"/>
          <w:w w:val="131"/>
          <w:sz w:val="24"/>
        </w:rPr>
        <w:t>been</w:t>
      </w:r>
      <w:r w:rsidRPr="00AA2BCA">
        <w:rPr>
          <w:rFonts w:asciiTheme="minorHAnsi" w:hAnsiTheme="minorHAnsi"/>
          <w:color w:val="1F497D" w:themeColor="text2"/>
          <w:spacing w:val="14"/>
          <w:w w:val="131"/>
          <w:sz w:val="24"/>
        </w:rPr>
        <w:t xml:space="preserve"> </w:t>
      </w:r>
      <w:r w:rsidRPr="00AA2BCA">
        <w:rPr>
          <w:rFonts w:asciiTheme="minorHAnsi" w:hAnsiTheme="minorHAnsi"/>
          <w:color w:val="1F497D" w:themeColor="text2"/>
          <w:w w:val="131"/>
          <w:sz w:val="24"/>
        </w:rPr>
        <w:t>at</w:t>
      </w:r>
      <w:r w:rsidRPr="00AA2BCA">
        <w:rPr>
          <w:rFonts w:asciiTheme="minorHAnsi" w:hAnsiTheme="minorHAnsi"/>
          <w:color w:val="1F497D" w:themeColor="text2"/>
          <w:spacing w:val="5"/>
          <w:w w:val="131"/>
          <w:sz w:val="24"/>
        </w:rPr>
        <w:t xml:space="preserve"> </w:t>
      </w:r>
      <w:r w:rsidRPr="00AA2BCA">
        <w:rPr>
          <w:rFonts w:asciiTheme="minorHAnsi" w:hAnsiTheme="minorHAnsi"/>
          <w:color w:val="1F497D" w:themeColor="text2"/>
          <w:w w:val="113"/>
          <w:sz w:val="24"/>
        </w:rPr>
        <w:t>nursery.</w:t>
      </w:r>
      <w:r w:rsidRPr="00AA2BCA">
        <w:rPr>
          <w:rFonts w:asciiTheme="minorHAnsi" w:hAnsiTheme="minorHAnsi"/>
          <w:color w:val="1F497D" w:themeColor="text2"/>
          <w:spacing w:val="-1"/>
          <w:w w:val="113"/>
          <w:sz w:val="24"/>
        </w:rPr>
        <w:t xml:space="preserve"> </w:t>
      </w:r>
      <w:r w:rsidRPr="00AA2BCA">
        <w:rPr>
          <w:rFonts w:asciiTheme="minorHAnsi" w:hAnsiTheme="minorHAnsi"/>
          <w:color w:val="1F497D" w:themeColor="text2"/>
          <w:w w:val="108"/>
          <w:sz w:val="24"/>
        </w:rPr>
        <w:t>Mo</w:t>
      </w:r>
      <w:r w:rsidRPr="00AA2BCA">
        <w:rPr>
          <w:rFonts w:asciiTheme="minorHAnsi" w:hAnsiTheme="minorHAnsi"/>
          <w:color w:val="1F497D" w:themeColor="text2"/>
          <w:spacing w:val="-2"/>
          <w:w w:val="108"/>
          <w:sz w:val="24"/>
        </w:rPr>
        <w:t>r</w:t>
      </w:r>
      <w:r w:rsidRPr="00AA2BCA">
        <w:rPr>
          <w:rFonts w:asciiTheme="minorHAnsi" w:hAnsiTheme="minorHAnsi"/>
          <w:color w:val="1F497D" w:themeColor="text2"/>
          <w:w w:val="146"/>
          <w:sz w:val="24"/>
        </w:rPr>
        <w:t>e</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124"/>
          <w:sz w:val="24"/>
        </w:rPr>
        <w:t>sociable,</w:t>
      </w:r>
      <w:r w:rsidRPr="00AA2BCA">
        <w:rPr>
          <w:rFonts w:asciiTheme="minorHAnsi" w:hAnsiTheme="minorHAnsi"/>
          <w:color w:val="1F497D" w:themeColor="text2"/>
          <w:spacing w:val="-7"/>
          <w:w w:val="124"/>
          <w:sz w:val="24"/>
        </w:rPr>
        <w:t xml:space="preserve"> </w:t>
      </w:r>
      <w:r w:rsidRPr="00AA2BCA">
        <w:rPr>
          <w:rFonts w:asciiTheme="minorHAnsi" w:hAnsiTheme="minorHAnsi"/>
          <w:color w:val="1F497D" w:themeColor="text2"/>
          <w:w w:val="130"/>
          <w:sz w:val="24"/>
        </w:rPr>
        <w:t>better</w:t>
      </w:r>
      <w:r w:rsidR="00BF7905" w:rsidRPr="00AA2BCA">
        <w:rPr>
          <w:rFonts w:asciiTheme="minorHAnsi" w:hAnsiTheme="minorHAnsi"/>
          <w:color w:val="1F497D" w:themeColor="text2"/>
          <w:sz w:val="24"/>
        </w:rPr>
        <w:t xml:space="preserve"> </w:t>
      </w:r>
      <w:r w:rsidRPr="00AA2BCA">
        <w:rPr>
          <w:rFonts w:asciiTheme="minorHAnsi" w:hAnsiTheme="minorHAnsi"/>
          <w:color w:val="1F497D" w:themeColor="text2"/>
          <w:w w:val="122"/>
          <w:sz w:val="24"/>
        </w:rPr>
        <w:t>eating</w:t>
      </w:r>
      <w:r w:rsidRPr="00AA2BCA">
        <w:rPr>
          <w:rFonts w:asciiTheme="minorHAnsi" w:hAnsiTheme="minorHAnsi"/>
          <w:color w:val="1F497D" w:themeColor="text2"/>
          <w:spacing w:val="31"/>
          <w:w w:val="122"/>
          <w:sz w:val="24"/>
        </w:rPr>
        <w:t xml:space="preserve"> </w:t>
      </w:r>
      <w:r w:rsidRPr="00AA2BCA">
        <w:rPr>
          <w:rFonts w:asciiTheme="minorHAnsi" w:hAnsiTheme="minorHAnsi"/>
          <w:color w:val="1F497D" w:themeColor="text2"/>
          <w:w w:val="122"/>
          <w:sz w:val="24"/>
        </w:rPr>
        <w:t>habits.</w:t>
      </w:r>
      <w:r w:rsidRPr="00AA2BCA">
        <w:rPr>
          <w:rFonts w:asciiTheme="minorHAnsi" w:hAnsiTheme="minorHAnsi"/>
          <w:color w:val="1F497D" w:themeColor="text2"/>
          <w:spacing w:val="-18"/>
          <w:w w:val="122"/>
          <w:sz w:val="24"/>
        </w:rPr>
        <w:t xml:space="preserve"> </w:t>
      </w:r>
      <w:r w:rsidRPr="00AA2BCA">
        <w:rPr>
          <w:rFonts w:asciiTheme="minorHAnsi" w:hAnsiTheme="minorHAnsi"/>
          <w:color w:val="1F497D" w:themeColor="text2"/>
          <w:w w:val="122"/>
          <w:sz w:val="24"/>
        </w:rPr>
        <w:t>And</w:t>
      </w:r>
      <w:r w:rsidRPr="00AA2BCA">
        <w:rPr>
          <w:rFonts w:asciiTheme="minorHAnsi" w:hAnsiTheme="minorHAnsi"/>
          <w:color w:val="1F497D" w:themeColor="text2"/>
          <w:spacing w:val="-21"/>
          <w:w w:val="122"/>
          <w:sz w:val="24"/>
        </w:rPr>
        <w:t xml:space="preserve"> </w:t>
      </w:r>
      <w:r w:rsidRPr="00AA2BCA">
        <w:rPr>
          <w:rFonts w:asciiTheme="minorHAnsi" w:hAnsiTheme="minorHAnsi"/>
          <w:color w:val="1F497D" w:themeColor="text2"/>
          <w:sz w:val="24"/>
        </w:rPr>
        <w:t>I’m</w:t>
      </w:r>
      <w:r w:rsidRPr="00AA2BCA">
        <w:rPr>
          <w:rFonts w:asciiTheme="minorHAnsi" w:hAnsiTheme="minorHAnsi"/>
          <w:color w:val="1F497D" w:themeColor="text2"/>
          <w:spacing w:val="19"/>
          <w:sz w:val="24"/>
        </w:rPr>
        <w:t xml:space="preserve"> </w:t>
      </w:r>
      <w:r w:rsidRPr="00AA2BCA">
        <w:rPr>
          <w:rFonts w:asciiTheme="minorHAnsi" w:hAnsiTheme="minorHAnsi"/>
          <w:color w:val="1F497D" w:themeColor="text2"/>
          <w:w w:val="128"/>
          <w:sz w:val="24"/>
        </w:rPr>
        <w:t>happy</w:t>
      </w:r>
      <w:r w:rsidRPr="00AA2BCA">
        <w:rPr>
          <w:rFonts w:asciiTheme="minorHAnsi" w:hAnsiTheme="minorHAnsi"/>
          <w:color w:val="1F497D" w:themeColor="text2"/>
          <w:spacing w:val="1"/>
          <w:w w:val="128"/>
          <w:sz w:val="24"/>
        </w:rPr>
        <w:t xml:space="preserve"> </w:t>
      </w:r>
      <w:r w:rsidRPr="00AA2BCA">
        <w:rPr>
          <w:rFonts w:asciiTheme="minorHAnsi" w:hAnsiTheme="minorHAnsi"/>
          <w:color w:val="1F497D" w:themeColor="text2"/>
          <w:w w:val="128"/>
          <w:sz w:val="24"/>
        </w:rPr>
        <w:t>they</w:t>
      </w:r>
      <w:r w:rsidRPr="00AA2BCA">
        <w:rPr>
          <w:rFonts w:asciiTheme="minorHAnsi" w:hAnsiTheme="minorHAnsi"/>
          <w:color w:val="1F497D" w:themeColor="text2"/>
          <w:spacing w:val="-25"/>
          <w:w w:val="128"/>
          <w:sz w:val="24"/>
        </w:rPr>
        <w:t xml:space="preserve"> </w:t>
      </w:r>
      <w:r w:rsidRPr="00AA2BCA">
        <w:rPr>
          <w:rFonts w:asciiTheme="minorHAnsi" w:hAnsiTheme="minorHAnsi"/>
          <w:color w:val="1F497D" w:themeColor="text2"/>
          <w:w w:val="128"/>
          <w:sz w:val="24"/>
        </w:rPr>
        <w:t>check</w:t>
      </w:r>
      <w:r w:rsidRPr="00AA2BCA">
        <w:rPr>
          <w:rFonts w:asciiTheme="minorHAnsi" w:hAnsiTheme="minorHAnsi"/>
          <w:color w:val="1F497D" w:themeColor="text2"/>
          <w:spacing w:val="6"/>
          <w:w w:val="128"/>
          <w:sz w:val="24"/>
        </w:rPr>
        <w:t xml:space="preserve"> </w:t>
      </w:r>
      <w:r w:rsidRPr="00AA2BCA">
        <w:rPr>
          <w:rFonts w:asciiTheme="minorHAnsi" w:hAnsiTheme="minorHAnsi"/>
          <w:color w:val="1F497D" w:themeColor="text2"/>
          <w:sz w:val="24"/>
        </w:rPr>
        <w:t xml:space="preserve">her </w:t>
      </w:r>
      <w:r w:rsidRPr="00AA2BCA">
        <w:rPr>
          <w:rFonts w:asciiTheme="minorHAnsi" w:hAnsiTheme="minorHAnsi"/>
          <w:color w:val="1F497D" w:themeColor="text2"/>
          <w:w w:val="123"/>
          <w:sz w:val="24"/>
        </w:rPr>
        <w:t>development</w:t>
      </w:r>
      <w:r w:rsidRPr="00AA2BCA">
        <w:rPr>
          <w:rFonts w:asciiTheme="minorHAnsi" w:hAnsiTheme="minorHAnsi"/>
          <w:color w:val="1F497D" w:themeColor="text2"/>
          <w:spacing w:val="50"/>
          <w:w w:val="123"/>
          <w:sz w:val="24"/>
        </w:rPr>
        <w:t xml:space="preserve"> </w:t>
      </w:r>
      <w:r w:rsidRPr="00AA2BCA">
        <w:rPr>
          <w:rFonts w:asciiTheme="minorHAnsi" w:hAnsiTheme="minorHAnsi"/>
          <w:color w:val="1F497D" w:themeColor="text2"/>
          <w:w w:val="123"/>
          <w:sz w:val="24"/>
        </w:rPr>
        <w:t>levels.”</w:t>
      </w:r>
    </w:p>
    <w:p w14:paraId="6243858D" w14:textId="77777777" w:rsidR="002155F7" w:rsidRPr="00AA2BCA" w:rsidRDefault="002155F7" w:rsidP="005925F4">
      <w:pPr>
        <w:spacing w:before="9"/>
        <w:rPr>
          <w:rFonts w:asciiTheme="minorHAnsi" w:hAnsiTheme="minorHAnsi"/>
          <w:color w:val="1F497D" w:themeColor="text2"/>
          <w:sz w:val="24"/>
        </w:rPr>
      </w:pPr>
    </w:p>
    <w:p w14:paraId="53675DD2" w14:textId="77777777" w:rsidR="002155F7" w:rsidRPr="00AA2BCA" w:rsidRDefault="002155F7" w:rsidP="005925F4">
      <w:pPr>
        <w:rPr>
          <w:rFonts w:asciiTheme="minorHAnsi" w:hAnsiTheme="minorHAnsi"/>
          <w:color w:val="1F497D" w:themeColor="text2"/>
          <w:sz w:val="24"/>
        </w:rPr>
      </w:pPr>
    </w:p>
    <w:p w14:paraId="3F8714D6" w14:textId="77777777" w:rsidR="002155F7" w:rsidRPr="00AA2BCA" w:rsidRDefault="002155F7" w:rsidP="005925F4">
      <w:pPr>
        <w:rPr>
          <w:rFonts w:asciiTheme="minorHAnsi" w:hAnsiTheme="minorHAnsi"/>
          <w:color w:val="1F497D" w:themeColor="text2"/>
          <w:sz w:val="24"/>
        </w:rPr>
      </w:pPr>
    </w:p>
    <w:p w14:paraId="3C371D86" w14:textId="77777777" w:rsidR="002155F7" w:rsidRPr="00AA2BCA" w:rsidRDefault="007D2925" w:rsidP="005925F4">
      <w:pPr>
        <w:ind w:left="100" w:right="972"/>
        <w:rPr>
          <w:rFonts w:asciiTheme="minorHAnsi" w:hAnsiTheme="minorHAnsi"/>
          <w:color w:val="1F497D" w:themeColor="text2"/>
          <w:sz w:val="24"/>
        </w:rPr>
      </w:pPr>
      <w:r w:rsidRPr="00AA2BCA">
        <w:rPr>
          <w:rFonts w:asciiTheme="minorHAnsi" w:hAnsiTheme="minorHAnsi"/>
          <w:color w:val="1F497D" w:themeColor="text2"/>
          <w:w w:val="82"/>
          <w:sz w:val="24"/>
        </w:rPr>
        <w:t>“I</w:t>
      </w:r>
      <w:r w:rsidRPr="00AA2BCA">
        <w:rPr>
          <w:rFonts w:asciiTheme="minorHAnsi" w:hAnsiTheme="minorHAnsi"/>
          <w:color w:val="1F497D" w:themeColor="text2"/>
          <w:spacing w:val="3"/>
          <w:w w:val="82"/>
          <w:sz w:val="24"/>
        </w:rPr>
        <w:t xml:space="preserve"> </w:t>
      </w:r>
      <w:r w:rsidRPr="00AA2BCA">
        <w:rPr>
          <w:rFonts w:asciiTheme="minorHAnsi" w:hAnsiTheme="minorHAnsi"/>
          <w:color w:val="1F497D" w:themeColor="text2"/>
          <w:w w:val="82"/>
          <w:sz w:val="24"/>
        </w:rPr>
        <w:t>loo</w:t>
      </w:r>
      <w:r w:rsidRPr="00AA2BCA">
        <w:rPr>
          <w:rFonts w:asciiTheme="minorHAnsi" w:hAnsiTheme="minorHAnsi"/>
          <w:color w:val="1F497D" w:themeColor="text2"/>
          <w:spacing w:val="-13"/>
          <w:w w:val="82"/>
          <w:sz w:val="24"/>
        </w:rPr>
        <w:t>k</w:t>
      </w:r>
      <w:r w:rsidR="00BF7905" w:rsidRPr="00AA2BCA">
        <w:rPr>
          <w:rFonts w:asciiTheme="minorHAnsi" w:hAnsiTheme="minorHAnsi"/>
          <w:color w:val="1F497D" w:themeColor="text2"/>
          <w:w w:val="82"/>
          <w:sz w:val="24"/>
        </w:rPr>
        <w:t>ed</w:t>
      </w:r>
      <w:r w:rsidRPr="00AA2BCA">
        <w:rPr>
          <w:rFonts w:asciiTheme="minorHAnsi" w:hAnsiTheme="minorHAnsi"/>
          <w:color w:val="1F497D" w:themeColor="text2"/>
          <w:spacing w:val="7"/>
          <w:w w:val="82"/>
          <w:sz w:val="24"/>
        </w:rPr>
        <w:t xml:space="preserve"> </w:t>
      </w:r>
      <w:r w:rsidRPr="00AA2BCA">
        <w:rPr>
          <w:rFonts w:asciiTheme="minorHAnsi" w:hAnsiTheme="minorHAnsi"/>
          <w:color w:val="1F497D" w:themeColor="text2"/>
          <w:spacing w:val="-5"/>
          <w:sz w:val="24"/>
        </w:rPr>
        <w:t>a</w:t>
      </w:r>
      <w:r w:rsidRPr="00AA2BCA">
        <w:rPr>
          <w:rFonts w:asciiTheme="minorHAnsi" w:hAnsiTheme="minorHAnsi"/>
          <w:color w:val="1F497D" w:themeColor="text2"/>
          <w:sz w:val="24"/>
        </w:rPr>
        <w:t>t</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w w:val="85"/>
          <w:sz w:val="24"/>
        </w:rPr>
        <w:t>q</w:t>
      </w:r>
      <w:r w:rsidRPr="00AA2BCA">
        <w:rPr>
          <w:rFonts w:asciiTheme="minorHAnsi" w:hAnsiTheme="minorHAnsi"/>
          <w:color w:val="1F497D" w:themeColor="text2"/>
          <w:spacing w:val="7"/>
          <w:w w:val="85"/>
          <w:sz w:val="24"/>
        </w:rPr>
        <w:t>u</w:t>
      </w:r>
      <w:r w:rsidRPr="00AA2BCA">
        <w:rPr>
          <w:rFonts w:asciiTheme="minorHAnsi" w:hAnsiTheme="minorHAnsi"/>
          <w:color w:val="1F497D" w:themeColor="text2"/>
          <w:spacing w:val="-11"/>
          <w:w w:val="63"/>
          <w:sz w:val="24"/>
        </w:rPr>
        <w:t>i</w:t>
      </w:r>
      <w:r w:rsidRPr="00AA2BCA">
        <w:rPr>
          <w:rFonts w:asciiTheme="minorHAnsi" w:hAnsiTheme="minorHAnsi"/>
          <w:color w:val="1F497D" w:themeColor="text2"/>
          <w:spacing w:val="-10"/>
          <w:w w:val="122"/>
          <w:sz w:val="24"/>
        </w:rPr>
        <w:t>t</w:t>
      </w:r>
      <w:r w:rsidRPr="00AA2BCA">
        <w:rPr>
          <w:rFonts w:asciiTheme="minorHAnsi" w:hAnsiTheme="minorHAnsi"/>
          <w:color w:val="1F497D" w:themeColor="text2"/>
          <w:w w:val="95"/>
          <w:sz w:val="24"/>
        </w:rPr>
        <w:t>e</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z w:val="24"/>
        </w:rPr>
        <w:t>a</w:t>
      </w:r>
      <w:r w:rsidRPr="00AA2BCA">
        <w:rPr>
          <w:rFonts w:asciiTheme="minorHAnsi" w:hAnsiTheme="minorHAnsi"/>
          <w:color w:val="1F497D" w:themeColor="text2"/>
          <w:spacing w:val="4"/>
          <w:sz w:val="24"/>
        </w:rPr>
        <w:t xml:space="preserve"> </w:t>
      </w:r>
      <w:r w:rsidRPr="00AA2BCA">
        <w:rPr>
          <w:rFonts w:asciiTheme="minorHAnsi" w:hAnsiTheme="minorHAnsi"/>
          <w:color w:val="1F497D" w:themeColor="text2"/>
          <w:spacing w:val="-16"/>
          <w:sz w:val="24"/>
        </w:rPr>
        <w:t>f</w:t>
      </w:r>
      <w:r w:rsidRPr="00AA2BCA">
        <w:rPr>
          <w:rFonts w:asciiTheme="minorHAnsi" w:hAnsiTheme="minorHAnsi"/>
          <w:color w:val="1F497D" w:themeColor="text2"/>
          <w:spacing w:val="2"/>
          <w:sz w:val="24"/>
        </w:rPr>
        <w:t>e</w:t>
      </w:r>
      <w:r w:rsidRPr="00AA2BCA">
        <w:rPr>
          <w:rFonts w:asciiTheme="minorHAnsi" w:hAnsiTheme="minorHAnsi"/>
          <w:color w:val="1F497D" w:themeColor="text2"/>
          <w:sz w:val="24"/>
        </w:rPr>
        <w:t>w</w:t>
      </w:r>
      <w:r w:rsidRPr="00AA2BCA">
        <w:rPr>
          <w:rFonts w:asciiTheme="minorHAnsi" w:hAnsiTheme="minorHAnsi"/>
          <w:color w:val="1F497D" w:themeColor="text2"/>
          <w:spacing w:val="-15"/>
          <w:sz w:val="24"/>
        </w:rPr>
        <w:t xml:space="preserve"> </w:t>
      </w:r>
      <w:r w:rsidRPr="00AA2BCA">
        <w:rPr>
          <w:rFonts w:asciiTheme="minorHAnsi" w:hAnsiTheme="minorHAnsi"/>
          <w:color w:val="1F497D" w:themeColor="text2"/>
          <w:w w:val="94"/>
          <w:sz w:val="24"/>
        </w:rPr>
        <w:t>n</w:t>
      </w:r>
      <w:r w:rsidRPr="00AA2BCA">
        <w:rPr>
          <w:rFonts w:asciiTheme="minorHAnsi" w:hAnsiTheme="minorHAnsi"/>
          <w:color w:val="1F497D" w:themeColor="text2"/>
          <w:spacing w:val="7"/>
          <w:w w:val="94"/>
          <w:sz w:val="24"/>
        </w:rPr>
        <w:t>u</w:t>
      </w:r>
      <w:r w:rsidRPr="00AA2BCA">
        <w:rPr>
          <w:rFonts w:asciiTheme="minorHAnsi" w:hAnsiTheme="minorHAnsi"/>
          <w:color w:val="1F497D" w:themeColor="text2"/>
          <w:spacing w:val="-14"/>
          <w:w w:val="94"/>
          <w:sz w:val="24"/>
        </w:rPr>
        <w:t>r</w:t>
      </w:r>
      <w:r w:rsidRPr="00AA2BCA">
        <w:rPr>
          <w:rFonts w:asciiTheme="minorHAnsi" w:hAnsiTheme="minorHAnsi"/>
          <w:color w:val="1F497D" w:themeColor="text2"/>
          <w:spacing w:val="-4"/>
          <w:w w:val="94"/>
          <w:sz w:val="24"/>
        </w:rPr>
        <w:t>s</w:t>
      </w:r>
      <w:r w:rsidRPr="00AA2BCA">
        <w:rPr>
          <w:rFonts w:asciiTheme="minorHAnsi" w:hAnsiTheme="minorHAnsi"/>
          <w:color w:val="1F497D" w:themeColor="text2"/>
          <w:w w:val="94"/>
          <w:sz w:val="24"/>
        </w:rPr>
        <w:t>er</w:t>
      </w:r>
      <w:r w:rsidRPr="00AA2BCA">
        <w:rPr>
          <w:rFonts w:asciiTheme="minorHAnsi" w:hAnsiTheme="minorHAnsi"/>
          <w:color w:val="1F497D" w:themeColor="text2"/>
          <w:spacing w:val="-4"/>
          <w:w w:val="94"/>
          <w:sz w:val="24"/>
        </w:rPr>
        <w:t>i</w:t>
      </w:r>
      <w:r w:rsidRPr="00AA2BCA">
        <w:rPr>
          <w:rFonts w:asciiTheme="minorHAnsi" w:hAnsiTheme="minorHAnsi"/>
          <w:color w:val="1F497D" w:themeColor="text2"/>
          <w:spacing w:val="-5"/>
          <w:w w:val="94"/>
          <w:sz w:val="24"/>
        </w:rPr>
        <w:t>e</w:t>
      </w:r>
      <w:r w:rsidRPr="00AA2BCA">
        <w:rPr>
          <w:rFonts w:asciiTheme="minorHAnsi" w:hAnsiTheme="minorHAnsi"/>
          <w:color w:val="1F497D" w:themeColor="text2"/>
          <w:w w:val="94"/>
          <w:sz w:val="24"/>
        </w:rPr>
        <w:t>s</w:t>
      </w:r>
      <w:r w:rsidRPr="00AA2BCA">
        <w:rPr>
          <w:rFonts w:asciiTheme="minorHAnsi" w:hAnsiTheme="minorHAnsi"/>
          <w:color w:val="1F497D" w:themeColor="text2"/>
          <w:spacing w:val="19"/>
          <w:w w:val="94"/>
          <w:sz w:val="24"/>
        </w:rPr>
        <w:t xml:space="preserve"> </w:t>
      </w:r>
      <w:r w:rsidRPr="00AA2BCA">
        <w:rPr>
          <w:rFonts w:asciiTheme="minorHAnsi" w:hAnsiTheme="minorHAnsi"/>
          <w:color w:val="1F497D" w:themeColor="text2"/>
          <w:w w:val="94"/>
          <w:sz w:val="24"/>
        </w:rPr>
        <w:t>b</w:t>
      </w:r>
      <w:r w:rsidRPr="00AA2BCA">
        <w:rPr>
          <w:rFonts w:asciiTheme="minorHAnsi" w:hAnsiTheme="minorHAnsi"/>
          <w:color w:val="1F497D" w:themeColor="text2"/>
          <w:spacing w:val="-8"/>
          <w:w w:val="94"/>
          <w:sz w:val="24"/>
        </w:rPr>
        <w:t>e</w:t>
      </w:r>
      <w:r w:rsidRPr="00AA2BCA">
        <w:rPr>
          <w:rFonts w:asciiTheme="minorHAnsi" w:hAnsiTheme="minorHAnsi"/>
          <w:color w:val="1F497D" w:themeColor="text2"/>
          <w:spacing w:val="-19"/>
          <w:w w:val="94"/>
          <w:sz w:val="24"/>
        </w:rPr>
        <w:t>f</w:t>
      </w:r>
      <w:r w:rsidRPr="00AA2BCA">
        <w:rPr>
          <w:rFonts w:asciiTheme="minorHAnsi" w:hAnsiTheme="minorHAnsi"/>
          <w:color w:val="1F497D" w:themeColor="text2"/>
          <w:w w:val="94"/>
          <w:sz w:val="24"/>
        </w:rPr>
        <w:t>o</w:t>
      </w:r>
      <w:r w:rsidRPr="00AA2BCA">
        <w:rPr>
          <w:rFonts w:asciiTheme="minorHAnsi" w:hAnsiTheme="minorHAnsi"/>
          <w:color w:val="1F497D" w:themeColor="text2"/>
          <w:spacing w:val="-8"/>
          <w:w w:val="94"/>
          <w:sz w:val="24"/>
        </w:rPr>
        <w:t>r</w:t>
      </w:r>
      <w:r w:rsidRPr="00AA2BCA">
        <w:rPr>
          <w:rFonts w:asciiTheme="minorHAnsi" w:hAnsiTheme="minorHAnsi"/>
          <w:color w:val="1F497D" w:themeColor="text2"/>
          <w:w w:val="94"/>
          <w:sz w:val="24"/>
        </w:rPr>
        <w:t>e</w:t>
      </w:r>
      <w:r w:rsidRPr="00AA2BCA">
        <w:rPr>
          <w:rFonts w:asciiTheme="minorHAnsi" w:hAnsiTheme="minorHAnsi"/>
          <w:color w:val="1F497D" w:themeColor="text2"/>
          <w:spacing w:val="9"/>
          <w:w w:val="94"/>
          <w:sz w:val="24"/>
        </w:rPr>
        <w:t xml:space="preserve"> </w:t>
      </w:r>
      <w:r w:rsidRPr="00AA2BCA">
        <w:rPr>
          <w:rFonts w:asciiTheme="minorHAnsi" w:hAnsiTheme="minorHAnsi"/>
          <w:color w:val="1F497D" w:themeColor="text2"/>
          <w:spacing w:val="4"/>
          <w:w w:val="88"/>
          <w:sz w:val="24"/>
        </w:rPr>
        <w:t>v</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spacing w:val="2"/>
          <w:w w:val="114"/>
          <w:sz w:val="24"/>
        </w:rPr>
        <w:t>s</w:t>
      </w:r>
      <w:r w:rsidRPr="00AA2BCA">
        <w:rPr>
          <w:rFonts w:asciiTheme="minorHAnsi" w:hAnsiTheme="minorHAnsi"/>
          <w:color w:val="1F497D" w:themeColor="text2"/>
          <w:spacing w:val="-11"/>
          <w:w w:val="63"/>
          <w:sz w:val="24"/>
        </w:rPr>
        <w:t>i</w:t>
      </w:r>
      <w:r w:rsidRPr="00AA2BCA">
        <w:rPr>
          <w:rFonts w:asciiTheme="minorHAnsi" w:hAnsiTheme="minorHAnsi"/>
          <w:color w:val="1F497D" w:themeColor="text2"/>
          <w:w w:val="91"/>
          <w:sz w:val="24"/>
        </w:rPr>
        <w:t>ting</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93"/>
          <w:sz w:val="24"/>
        </w:rPr>
        <w:t>Mi</w:t>
      </w:r>
      <w:r w:rsidRPr="00AA2BCA">
        <w:rPr>
          <w:rFonts w:asciiTheme="minorHAnsi" w:hAnsiTheme="minorHAnsi"/>
          <w:color w:val="1F497D" w:themeColor="text2"/>
          <w:spacing w:val="4"/>
          <w:w w:val="93"/>
          <w:sz w:val="24"/>
        </w:rPr>
        <w:t>n</w:t>
      </w:r>
      <w:r w:rsidRPr="00AA2BCA">
        <w:rPr>
          <w:rFonts w:asciiTheme="minorHAnsi" w:hAnsiTheme="minorHAnsi"/>
          <w:color w:val="1F497D" w:themeColor="text2"/>
          <w:w w:val="93"/>
          <w:sz w:val="24"/>
        </w:rPr>
        <w:t>iS</w:t>
      </w:r>
      <w:r w:rsidRPr="00AA2BCA">
        <w:rPr>
          <w:rFonts w:asciiTheme="minorHAnsi" w:hAnsiTheme="minorHAnsi"/>
          <w:color w:val="1F497D" w:themeColor="text2"/>
          <w:spacing w:val="-14"/>
          <w:w w:val="93"/>
          <w:sz w:val="24"/>
        </w:rPr>
        <w:t>t</w:t>
      </w:r>
      <w:r w:rsidRPr="00AA2BCA">
        <w:rPr>
          <w:rFonts w:asciiTheme="minorHAnsi" w:hAnsiTheme="minorHAnsi"/>
          <w:color w:val="1F497D" w:themeColor="text2"/>
          <w:spacing w:val="6"/>
          <w:w w:val="93"/>
          <w:sz w:val="24"/>
        </w:rPr>
        <w:t>a</w:t>
      </w:r>
      <w:r w:rsidRPr="00AA2BCA">
        <w:rPr>
          <w:rFonts w:asciiTheme="minorHAnsi" w:hAnsiTheme="minorHAnsi"/>
          <w:color w:val="1F497D" w:themeColor="text2"/>
          <w:spacing w:val="-14"/>
          <w:w w:val="93"/>
          <w:sz w:val="24"/>
        </w:rPr>
        <w:t>r</w:t>
      </w:r>
      <w:r w:rsidRPr="00AA2BCA">
        <w:rPr>
          <w:rFonts w:asciiTheme="minorHAnsi" w:hAnsiTheme="minorHAnsi"/>
          <w:color w:val="1F497D" w:themeColor="text2"/>
          <w:w w:val="93"/>
          <w:sz w:val="24"/>
        </w:rPr>
        <w:t>s.</w:t>
      </w:r>
      <w:r w:rsidRPr="00AA2BCA">
        <w:rPr>
          <w:rFonts w:asciiTheme="minorHAnsi" w:hAnsiTheme="minorHAnsi"/>
          <w:color w:val="1F497D" w:themeColor="text2"/>
          <w:spacing w:val="7"/>
          <w:w w:val="93"/>
          <w:sz w:val="24"/>
        </w:rPr>
        <w:t xml:space="preserve"> </w:t>
      </w:r>
      <w:r w:rsidRPr="00AA2BCA">
        <w:rPr>
          <w:rFonts w:asciiTheme="minorHAnsi" w:hAnsiTheme="minorHAnsi"/>
          <w:color w:val="1F497D" w:themeColor="text2"/>
          <w:sz w:val="24"/>
        </w:rPr>
        <w:t>As</w:t>
      </w:r>
      <w:r w:rsidRPr="00AA2BCA">
        <w:rPr>
          <w:rFonts w:asciiTheme="minorHAnsi" w:hAnsiTheme="minorHAnsi"/>
          <w:color w:val="1F497D" w:themeColor="text2"/>
          <w:spacing w:val="-4"/>
          <w:sz w:val="24"/>
        </w:rPr>
        <w:t xml:space="preserve"> </w:t>
      </w:r>
      <w:r w:rsidRPr="00AA2BCA">
        <w:rPr>
          <w:rFonts w:asciiTheme="minorHAnsi" w:hAnsiTheme="minorHAnsi"/>
          <w:color w:val="1F497D" w:themeColor="text2"/>
          <w:spacing w:val="-2"/>
          <w:sz w:val="24"/>
        </w:rPr>
        <w:t>s</w:t>
      </w:r>
      <w:r w:rsidRPr="00AA2BCA">
        <w:rPr>
          <w:rFonts w:asciiTheme="minorHAnsi" w:hAnsiTheme="minorHAnsi"/>
          <w:color w:val="1F497D" w:themeColor="text2"/>
          <w:sz w:val="24"/>
        </w:rPr>
        <w:t>oon</w:t>
      </w:r>
      <w:r w:rsidRPr="00AA2BCA">
        <w:rPr>
          <w:rFonts w:asciiTheme="minorHAnsi" w:hAnsiTheme="minorHAnsi"/>
          <w:color w:val="1F497D" w:themeColor="text2"/>
          <w:spacing w:val="-15"/>
          <w:sz w:val="24"/>
        </w:rPr>
        <w:t xml:space="preserve"> </w:t>
      </w:r>
      <w:r w:rsidRPr="00AA2BCA">
        <w:rPr>
          <w:rFonts w:asciiTheme="minorHAnsi" w:hAnsiTheme="minorHAnsi"/>
          <w:color w:val="1F497D" w:themeColor="text2"/>
          <w:sz w:val="24"/>
        </w:rPr>
        <w:t>as</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w w:val="64"/>
          <w:sz w:val="24"/>
        </w:rPr>
        <w:t>I</w:t>
      </w:r>
      <w:r w:rsidRPr="00AA2BCA">
        <w:rPr>
          <w:rFonts w:asciiTheme="minorHAnsi" w:hAnsiTheme="minorHAnsi"/>
          <w:color w:val="1F497D" w:themeColor="text2"/>
          <w:spacing w:val="23"/>
          <w:w w:val="64"/>
          <w:sz w:val="24"/>
        </w:rPr>
        <w:t xml:space="preserve"> </w:t>
      </w:r>
      <w:r w:rsidRPr="00AA2BCA">
        <w:rPr>
          <w:rFonts w:asciiTheme="minorHAnsi" w:hAnsiTheme="minorHAnsi"/>
          <w:color w:val="1F497D" w:themeColor="text2"/>
          <w:spacing w:val="-4"/>
          <w:w w:val="89"/>
          <w:sz w:val="24"/>
        </w:rPr>
        <w:t>w</w:t>
      </w:r>
      <w:r w:rsidRPr="00AA2BCA">
        <w:rPr>
          <w:rFonts w:asciiTheme="minorHAnsi" w:hAnsiTheme="minorHAnsi"/>
          <w:color w:val="1F497D" w:themeColor="text2"/>
          <w:spacing w:val="5"/>
          <w:w w:val="89"/>
          <w:sz w:val="24"/>
        </w:rPr>
        <w:t>a</w:t>
      </w:r>
      <w:r w:rsidRPr="00AA2BCA">
        <w:rPr>
          <w:rFonts w:asciiTheme="minorHAnsi" w:hAnsiTheme="minorHAnsi"/>
          <w:color w:val="1F497D" w:themeColor="text2"/>
          <w:w w:val="89"/>
          <w:sz w:val="24"/>
        </w:rPr>
        <w:t>l</w:t>
      </w:r>
      <w:r w:rsidRPr="00AA2BCA">
        <w:rPr>
          <w:rFonts w:asciiTheme="minorHAnsi" w:hAnsiTheme="minorHAnsi"/>
          <w:color w:val="1F497D" w:themeColor="text2"/>
          <w:spacing w:val="-14"/>
          <w:w w:val="89"/>
          <w:sz w:val="24"/>
        </w:rPr>
        <w:t>k</w:t>
      </w:r>
      <w:r w:rsidRPr="00AA2BCA">
        <w:rPr>
          <w:rFonts w:asciiTheme="minorHAnsi" w:hAnsiTheme="minorHAnsi"/>
          <w:color w:val="1F497D" w:themeColor="text2"/>
          <w:w w:val="89"/>
          <w:sz w:val="24"/>
        </w:rPr>
        <w:t>ed</w:t>
      </w:r>
      <w:r w:rsidRPr="00AA2BCA">
        <w:rPr>
          <w:rFonts w:asciiTheme="minorHAnsi" w:hAnsiTheme="minorHAnsi"/>
          <w:color w:val="1F497D" w:themeColor="text2"/>
          <w:spacing w:val="12"/>
          <w:w w:val="89"/>
          <w:sz w:val="24"/>
        </w:rPr>
        <w:t xml:space="preserve"> </w:t>
      </w:r>
      <w:r w:rsidRPr="00AA2BCA">
        <w:rPr>
          <w:rFonts w:asciiTheme="minorHAnsi" w:hAnsiTheme="minorHAnsi"/>
          <w:color w:val="1F497D" w:themeColor="text2"/>
          <w:w w:val="81"/>
          <w:sz w:val="24"/>
        </w:rPr>
        <w:t>i</w:t>
      </w:r>
      <w:r w:rsidRPr="00AA2BCA">
        <w:rPr>
          <w:rFonts w:asciiTheme="minorHAnsi" w:hAnsiTheme="minorHAnsi"/>
          <w:color w:val="1F497D" w:themeColor="text2"/>
          <w:spacing w:val="-7"/>
          <w:w w:val="81"/>
          <w:sz w:val="24"/>
        </w:rPr>
        <w:t>n</w:t>
      </w:r>
      <w:r w:rsidRPr="00AA2BCA">
        <w:rPr>
          <w:rFonts w:asciiTheme="minorHAnsi" w:hAnsiTheme="minorHAnsi"/>
          <w:color w:val="1F497D" w:themeColor="text2"/>
          <w:spacing w:val="-9"/>
          <w:w w:val="122"/>
          <w:sz w:val="24"/>
        </w:rPr>
        <w:t>t</w:t>
      </w:r>
      <w:r w:rsidRPr="00AA2BCA">
        <w:rPr>
          <w:rFonts w:asciiTheme="minorHAnsi" w:hAnsiTheme="minorHAnsi"/>
          <w:color w:val="1F497D" w:themeColor="text2"/>
          <w:w w:val="91"/>
          <w:sz w:val="24"/>
        </w:rPr>
        <w:t>o</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4"/>
          <w:sz w:val="24"/>
        </w:rPr>
        <w:t>t</w:t>
      </w:r>
      <w:r w:rsidRPr="00AA2BCA">
        <w:rPr>
          <w:rFonts w:asciiTheme="minorHAnsi" w:hAnsiTheme="minorHAnsi"/>
          <w:color w:val="1F497D" w:themeColor="text2"/>
          <w:sz w:val="24"/>
        </w:rPr>
        <w:t>he</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spacing w:val="-4"/>
          <w:w w:val="63"/>
          <w:sz w:val="24"/>
        </w:rPr>
        <w:t>i</w:t>
      </w:r>
      <w:r w:rsidRPr="00AA2BCA">
        <w:rPr>
          <w:rFonts w:asciiTheme="minorHAnsi" w:hAnsiTheme="minorHAnsi"/>
          <w:color w:val="1F497D" w:themeColor="text2"/>
          <w:spacing w:val="2"/>
          <w:w w:val="89"/>
          <w:sz w:val="24"/>
        </w:rPr>
        <w:t>g</w:t>
      </w:r>
      <w:r w:rsidRPr="00AA2BCA">
        <w:rPr>
          <w:rFonts w:asciiTheme="minorHAnsi" w:hAnsiTheme="minorHAnsi"/>
          <w:color w:val="1F497D" w:themeColor="text2"/>
          <w:spacing w:val="-14"/>
          <w:w w:val="81"/>
          <w:sz w:val="24"/>
        </w:rPr>
        <w:t>h</w:t>
      </w:r>
      <w:r w:rsidRPr="00AA2BCA">
        <w:rPr>
          <w:rFonts w:asciiTheme="minorHAnsi" w:hAnsiTheme="minorHAnsi"/>
          <w:color w:val="1F497D" w:themeColor="text2"/>
          <w:w w:val="122"/>
          <w:sz w:val="24"/>
        </w:rPr>
        <w:t>t</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pacing w:val="7"/>
          <w:w w:val="91"/>
          <w:sz w:val="24"/>
        </w:rPr>
        <w:t>a</w:t>
      </w:r>
      <w:r w:rsidRPr="00AA2BCA">
        <w:rPr>
          <w:rFonts w:asciiTheme="minorHAnsi" w:hAnsiTheme="minorHAnsi"/>
          <w:color w:val="1F497D" w:themeColor="text2"/>
          <w:w w:val="91"/>
          <w:sz w:val="24"/>
        </w:rPr>
        <w:t>i</w:t>
      </w:r>
      <w:r w:rsidRPr="00AA2BCA">
        <w:rPr>
          <w:rFonts w:asciiTheme="minorHAnsi" w:hAnsiTheme="minorHAnsi"/>
          <w:color w:val="1F497D" w:themeColor="text2"/>
          <w:spacing w:val="-4"/>
          <w:w w:val="91"/>
          <w:sz w:val="24"/>
        </w:rPr>
        <w:t>r</w:t>
      </w:r>
      <w:r w:rsidRPr="00AA2BCA">
        <w:rPr>
          <w:rFonts w:asciiTheme="minorHAnsi" w:hAnsiTheme="minorHAnsi"/>
          <w:color w:val="1F497D" w:themeColor="text2"/>
          <w:w w:val="91"/>
          <w:sz w:val="24"/>
        </w:rPr>
        <w:t>y</w:t>
      </w:r>
      <w:r w:rsidRPr="00AA2BCA">
        <w:rPr>
          <w:rFonts w:asciiTheme="minorHAnsi" w:hAnsiTheme="minorHAnsi"/>
          <w:color w:val="1F497D" w:themeColor="text2"/>
          <w:spacing w:val="10"/>
          <w:w w:val="91"/>
          <w:sz w:val="24"/>
        </w:rPr>
        <w:t xml:space="preserve"> </w:t>
      </w:r>
      <w:proofErr w:type="gramStart"/>
      <w:r w:rsidRPr="00AA2BCA">
        <w:rPr>
          <w:rFonts w:asciiTheme="minorHAnsi" w:hAnsiTheme="minorHAnsi"/>
          <w:color w:val="1F497D" w:themeColor="text2"/>
          <w:sz w:val="24"/>
        </w:rPr>
        <w:t>s</w:t>
      </w:r>
      <w:r w:rsidRPr="00AA2BCA">
        <w:rPr>
          <w:rFonts w:asciiTheme="minorHAnsi" w:hAnsiTheme="minorHAnsi"/>
          <w:color w:val="1F497D" w:themeColor="text2"/>
          <w:spacing w:val="-6"/>
          <w:sz w:val="24"/>
        </w:rPr>
        <w:t>p</w:t>
      </w:r>
      <w:r w:rsidRPr="00AA2BCA">
        <w:rPr>
          <w:rFonts w:asciiTheme="minorHAnsi" w:hAnsiTheme="minorHAnsi"/>
          <w:color w:val="1F497D" w:themeColor="text2"/>
          <w:spacing w:val="3"/>
          <w:sz w:val="24"/>
        </w:rPr>
        <w:t>a</w:t>
      </w:r>
      <w:r w:rsidRPr="00AA2BCA">
        <w:rPr>
          <w:rFonts w:asciiTheme="minorHAnsi" w:hAnsiTheme="minorHAnsi"/>
          <w:color w:val="1F497D" w:themeColor="text2"/>
          <w:sz w:val="24"/>
        </w:rPr>
        <w:t>ce</w:t>
      </w:r>
      <w:proofErr w:type="gramEnd"/>
      <w:r w:rsidRPr="00AA2BCA">
        <w:rPr>
          <w:rFonts w:asciiTheme="minorHAnsi" w:hAnsiTheme="minorHAnsi"/>
          <w:color w:val="1F497D" w:themeColor="text2"/>
          <w:sz w:val="24"/>
        </w:rPr>
        <w:t xml:space="preserve"> </w:t>
      </w:r>
      <w:r w:rsidRPr="00AA2BCA">
        <w:rPr>
          <w:rFonts w:asciiTheme="minorHAnsi" w:hAnsiTheme="minorHAnsi"/>
          <w:color w:val="1F497D" w:themeColor="text2"/>
          <w:w w:val="64"/>
          <w:sz w:val="24"/>
        </w:rPr>
        <w:t>I</w:t>
      </w:r>
      <w:r w:rsidRPr="00AA2BCA">
        <w:rPr>
          <w:rFonts w:asciiTheme="minorHAnsi" w:hAnsiTheme="minorHAnsi"/>
          <w:color w:val="1F497D" w:themeColor="text2"/>
          <w:spacing w:val="23"/>
          <w:w w:val="64"/>
          <w:sz w:val="24"/>
        </w:rPr>
        <w:t xml:space="preserve"> </w:t>
      </w:r>
      <w:r w:rsidRPr="00AA2BCA">
        <w:rPr>
          <w:rFonts w:asciiTheme="minorHAnsi" w:hAnsiTheme="minorHAnsi"/>
          <w:color w:val="1F497D" w:themeColor="text2"/>
          <w:spacing w:val="-4"/>
          <w:w w:val="91"/>
          <w:sz w:val="24"/>
        </w:rPr>
        <w:t>k</w:t>
      </w:r>
      <w:r w:rsidRPr="00AA2BCA">
        <w:rPr>
          <w:rFonts w:asciiTheme="minorHAnsi" w:hAnsiTheme="minorHAnsi"/>
          <w:color w:val="1F497D" w:themeColor="text2"/>
          <w:spacing w:val="1"/>
          <w:w w:val="91"/>
          <w:sz w:val="24"/>
        </w:rPr>
        <w:t>n</w:t>
      </w:r>
      <w:r w:rsidRPr="00AA2BCA">
        <w:rPr>
          <w:rFonts w:asciiTheme="minorHAnsi" w:hAnsiTheme="minorHAnsi"/>
          <w:color w:val="1F497D" w:themeColor="text2"/>
          <w:spacing w:val="2"/>
          <w:w w:val="91"/>
          <w:sz w:val="24"/>
        </w:rPr>
        <w:t>e</w:t>
      </w:r>
      <w:r w:rsidRPr="00AA2BCA">
        <w:rPr>
          <w:rFonts w:asciiTheme="minorHAnsi" w:hAnsiTheme="minorHAnsi"/>
          <w:color w:val="1F497D" w:themeColor="text2"/>
          <w:w w:val="91"/>
          <w:sz w:val="24"/>
        </w:rPr>
        <w:t>w</w:t>
      </w:r>
      <w:r w:rsidRPr="00AA2BCA">
        <w:rPr>
          <w:rFonts w:asciiTheme="minorHAnsi" w:hAnsiTheme="minorHAnsi"/>
          <w:color w:val="1F497D" w:themeColor="text2"/>
          <w:spacing w:val="11"/>
          <w:w w:val="91"/>
          <w:sz w:val="24"/>
        </w:rPr>
        <w:t xml:space="preserve"> </w:t>
      </w:r>
      <w:r w:rsidRPr="00AA2BCA">
        <w:rPr>
          <w:rFonts w:asciiTheme="minorHAnsi" w:hAnsiTheme="minorHAnsi"/>
          <w:color w:val="1F497D" w:themeColor="text2"/>
          <w:spacing w:val="-4"/>
          <w:w w:val="122"/>
          <w:sz w:val="24"/>
        </w:rPr>
        <w:t>t</w:t>
      </w:r>
      <w:r w:rsidRPr="00AA2BCA">
        <w:rPr>
          <w:rFonts w:asciiTheme="minorHAnsi" w:hAnsiTheme="minorHAnsi"/>
          <w:color w:val="1F497D" w:themeColor="text2"/>
          <w:spacing w:val="4"/>
          <w:w w:val="81"/>
          <w:sz w:val="24"/>
        </w:rPr>
        <w:t>h</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5"/>
          <w:sz w:val="24"/>
        </w:rPr>
        <w:t>w</w:t>
      </w:r>
      <w:r w:rsidRPr="00AA2BCA">
        <w:rPr>
          <w:rFonts w:asciiTheme="minorHAnsi" w:hAnsiTheme="minorHAnsi"/>
          <w:color w:val="1F497D" w:themeColor="text2"/>
          <w:sz w:val="24"/>
        </w:rPr>
        <w:t xml:space="preserve">as </w:t>
      </w:r>
      <w:r w:rsidRPr="00AA2BCA">
        <w:rPr>
          <w:rFonts w:asciiTheme="minorHAnsi" w:hAnsiTheme="minorHAnsi"/>
          <w:color w:val="1F497D" w:themeColor="text2"/>
          <w:spacing w:val="-4"/>
          <w:sz w:val="24"/>
        </w:rPr>
        <w:t>t</w:t>
      </w:r>
      <w:r w:rsidRPr="00AA2BCA">
        <w:rPr>
          <w:rFonts w:asciiTheme="minorHAnsi" w:hAnsiTheme="minorHAnsi"/>
          <w:color w:val="1F497D" w:themeColor="text2"/>
          <w:sz w:val="24"/>
        </w:rPr>
        <w:t>he</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spacing w:val="2"/>
          <w:w w:val="87"/>
          <w:sz w:val="24"/>
        </w:rPr>
        <w:t>p</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spacing w:val="3"/>
          <w:w w:val="101"/>
          <w:sz w:val="24"/>
        </w:rPr>
        <w:t>a</w:t>
      </w:r>
      <w:r w:rsidRPr="00AA2BCA">
        <w:rPr>
          <w:rFonts w:asciiTheme="minorHAnsi" w:hAnsiTheme="minorHAnsi"/>
          <w:color w:val="1F497D" w:themeColor="text2"/>
          <w:w w:val="99"/>
          <w:sz w:val="24"/>
        </w:rPr>
        <w:t>ce</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20"/>
          <w:sz w:val="24"/>
        </w:rPr>
        <w:t>f</w:t>
      </w:r>
      <w:r w:rsidRPr="00AA2BCA">
        <w:rPr>
          <w:rFonts w:asciiTheme="minorHAnsi" w:hAnsiTheme="minorHAnsi"/>
          <w:color w:val="1F497D" w:themeColor="text2"/>
          <w:sz w:val="24"/>
        </w:rPr>
        <w:t xml:space="preserve">or </w:t>
      </w:r>
      <w:r w:rsidRPr="00AA2BCA">
        <w:rPr>
          <w:rFonts w:asciiTheme="minorHAnsi" w:hAnsiTheme="minorHAnsi"/>
          <w:color w:val="1F497D" w:themeColor="text2"/>
          <w:spacing w:val="2"/>
          <w:w w:val="82"/>
          <w:sz w:val="24"/>
        </w:rPr>
        <w:t>m</w:t>
      </w:r>
      <w:r w:rsidRPr="00AA2BCA">
        <w:rPr>
          <w:rFonts w:asciiTheme="minorHAnsi" w:hAnsiTheme="minorHAnsi"/>
          <w:color w:val="1F497D" w:themeColor="text2"/>
          <w:w w:val="82"/>
          <w:sz w:val="24"/>
        </w:rPr>
        <w:t>e.</w:t>
      </w:r>
      <w:r w:rsidRPr="00AA2BCA">
        <w:rPr>
          <w:rFonts w:asciiTheme="minorHAnsi" w:hAnsiTheme="minorHAnsi"/>
          <w:color w:val="1F497D" w:themeColor="text2"/>
          <w:spacing w:val="15"/>
          <w:w w:val="82"/>
          <w:sz w:val="24"/>
        </w:rPr>
        <w:t xml:space="preserve"> </w:t>
      </w:r>
      <w:r w:rsidRPr="00AA2BCA">
        <w:rPr>
          <w:rFonts w:asciiTheme="minorHAnsi" w:hAnsiTheme="minorHAnsi"/>
          <w:color w:val="1F497D" w:themeColor="text2"/>
          <w:w w:val="93"/>
          <w:sz w:val="24"/>
        </w:rPr>
        <w:t>The n</w:t>
      </w:r>
      <w:r w:rsidRPr="00AA2BCA">
        <w:rPr>
          <w:rFonts w:asciiTheme="minorHAnsi" w:hAnsiTheme="minorHAnsi"/>
          <w:color w:val="1F497D" w:themeColor="text2"/>
          <w:spacing w:val="6"/>
          <w:w w:val="93"/>
          <w:sz w:val="24"/>
        </w:rPr>
        <w:t>u</w:t>
      </w:r>
      <w:r w:rsidRPr="00AA2BCA">
        <w:rPr>
          <w:rFonts w:asciiTheme="minorHAnsi" w:hAnsiTheme="minorHAnsi"/>
          <w:color w:val="1F497D" w:themeColor="text2"/>
          <w:spacing w:val="-14"/>
          <w:w w:val="93"/>
          <w:sz w:val="24"/>
        </w:rPr>
        <w:t>r</w:t>
      </w:r>
      <w:r w:rsidRPr="00AA2BCA">
        <w:rPr>
          <w:rFonts w:asciiTheme="minorHAnsi" w:hAnsiTheme="minorHAnsi"/>
          <w:color w:val="1F497D" w:themeColor="text2"/>
          <w:spacing w:val="-4"/>
          <w:w w:val="93"/>
          <w:sz w:val="24"/>
        </w:rPr>
        <w:t>s</w:t>
      </w:r>
      <w:r w:rsidRPr="00AA2BCA">
        <w:rPr>
          <w:rFonts w:asciiTheme="minorHAnsi" w:hAnsiTheme="minorHAnsi"/>
          <w:color w:val="1F497D" w:themeColor="text2"/>
          <w:w w:val="93"/>
          <w:sz w:val="24"/>
        </w:rPr>
        <w:t>e</w:t>
      </w:r>
      <w:r w:rsidRPr="00AA2BCA">
        <w:rPr>
          <w:rFonts w:asciiTheme="minorHAnsi" w:hAnsiTheme="minorHAnsi"/>
          <w:color w:val="1F497D" w:themeColor="text2"/>
          <w:spacing w:val="-5"/>
          <w:w w:val="93"/>
          <w:sz w:val="24"/>
        </w:rPr>
        <w:t>r</w:t>
      </w:r>
      <w:r w:rsidRPr="00AA2BCA">
        <w:rPr>
          <w:rFonts w:asciiTheme="minorHAnsi" w:hAnsiTheme="minorHAnsi"/>
          <w:color w:val="1F497D" w:themeColor="text2"/>
          <w:w w:val="93"/>
          <w:sz w:val="24"/>
        </w:rPr>
        <w:t>y</w:t>
      </w:r>
      <w:r w:rsidRPr="00AA2BCA">
        <w:rPr>
          <w:rFonts w:asciiTheme="minorHAnsi" w:hAnsiTheme="minorHAnsi"/>
          <w:color w:val="1F497D" w:themeColor="text2"/>
          <w:spacing w:val="24"/>
          <w:w w:val="93"/>
          <w:sz w:val="24"/>
        </w:rPr>
        <w:t xml:space="preserve"> </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92"/>
          <w:sz w:val="24"/>
        </w:rPr>
        <w:t>p</w:t>
      </w:r>
      <w:r w:rsidRPr="00AA2BCA">
        <w:rPr>
          <w:rFonts w:asciiTheme="minorHAnsi" w:hAnsiTheme="minorHAnsi"/>
          <w:color w:val="1F497D" w:themeColor="text2"/>
          <w:spacing w:val="6"/>
          <w:w w:val="92"/>
          <w:sz w:val="24"/>
        </w:rPr>
        <w:t>u</w:t>
      </w:r>
      <w:r w:rsidRPr="00AA2BCA">
        <w:rPr>
          <w:rFonts w:asciiTheme="minorHAnsi" w:hAnsiTheme="minorHAnsi"/>
          <w:color w:val="1F497D" w:themeColor="text2"/>
          <w:w w:val="92"/>
          <w:sz w:val="24"/>
        </w:rPr>
        <w:t>rp</w:t>
      </w:r>
      <w:r w:rsidRPr="00AA2BCA">
        <w:rPr>
          <w:rFonts w:asciiTheme="minorHAnsi" w:hAnsiTheme="minorHAnsi"/>
          <w:color w:val="1F497D" w:themeColor="text2"/>
          <w:spacing w:val="-2"/>
          <w:w w:val="92"/>
          <w:sz w:val="24"/>
        </w:rPr>
        <w:t>o</w:t>
      </w:r>
      <w:r w:rsidRPr="00AA2BCA">
        <w:rPr>
          <w:rFonts w:asciiTheme="minorHAnsi" w:hAnsiTheme="minorHAnsi"/>
          <w:color w:val="1F497D" w:themeColor="text2"/>
          <w:spacing w:val="-4"/>
          <w:w w:val="92"/>
          <w:sz w:val="24"/>
        </w:rPr>
        <w:t>s</w:t>
      </w:r>
      <w:r w:rsidRPr="00AA2BCA">
        <w:rPr>
          <w:rFonts w:asciiTheme="minorHAnsi" w:hAnsiTheme="minorHAnsi"/>
          <w:color w:val="1F497D" w:themeColor="text2"/>
          <w:w w:val="92"/>
          <w:sz w:val="24"/>
        </w:rPr>
        <w:t>e</w:t>
      </w:r>
      <w:r w:rsidRPr="00AA2BCA">
        <w:rPr>
          <w:rFonts w:asciiTheme="minorHAnsi" w:hAnsiTheme="minorHAnsi"/>
          <w:color w:val="1F497D" w:themeColor="text2"/>
          <w:spacing w:val="14"/>
          <w:w w:val="92"/>
          <w:sz w:val="24"/>
        </w:rPr>
        <w:t xml:space="preserve"> </w:t>
      </w:r>
      <w:r w:rsidRPr="00AA2BCA">
        <w:rPr>
          <w:rFonts w:asciiTheme="minorHAnsi" w:hAnsiTheme="minorHAnsi"/>
          <w:color w:val="1F497D" w:themeColor="text2"/>
          <w:spacing w:val="5"/>
          <w:w w:val="85"/>
          <w:sz w:val="24"/>
        </w:rPr>
        <w:t>b</w:t>
      </w:r>
      <w:r w:rsidRPr="00AA2BCA">
        <w:rPr>
          <w:rFonts w:asciiTheme="minorHAnsi" w:hAnsiTheme="minorHAnsi"/>
          <w:color w:val="1F497D" w:themeColor="text2"/>
          <w:spacing w:val="7"/>
          <w:w w:val="82"/>
          <w:sz w:val="24"/>
        </w:rPr>
        <w:t>u</w:t>
      </w:r>
      <w:r w:rsidRPr="00AA2BCA">
        <w:rPr>
          <w:rFonts w:asciiTheme="minorHAnsi" w:hAnsiTheme="minorHAnsi"/>
          <w:color w:val="1F497D" w:themeColor="text2"/>
          <w:w w:val="59"/>
          <w:sz w:val="24"/>
        </w:rPr>
        <w:t>i</w:t>
      </w:r>
      <w:r w:rsidRPr="00AA2BCA">
        <w:rPr>
          <w:rFonts w:asciiTheme="minorHAnsi" w:hAnsiTheme="minorHAnsi"/>
          <w:color w:val="1F497D" w:themeColor="text2"/>
          <w:spacing w:val="-9"/>
          <w:w w:val="59"/>
          <w:sz w:val="24"/>
        </w:rPr>
        <w:t>l</w:t>
      </w:r>
      <w:r w:rsidRPr="00AA2BCA">
        <w:rPr>
          <w:rFonts w:asciiTheme="minorHAnsi" w:hAnsiTheme="minorHAnsi"/>
          <w:color w:val="1F497D" w:themeColor="text2"/>
          <w:w w:val="122"/>
          <w:sz w:val="24"/>
        </w:rPr>
        <w:t>t</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w w:val="91"/>
          <w:sz w:val="24"/>
        </w:rPr>
        <w:t>open</w:t>
      </w:r>
      <w:r w:rsidRPr="00AA2BCA">
        <w:rPr>
          <w:rFonts w:asciiTheme="minorHAnsi" w:hAnsiTheme="minorHAnsi"/>
          <w:color w:val="1F497D" w:themeColor="text2"/>
          <w:spacing w:val="8"/>
          <w:w w:val="91"/>
          <w:sz w:val="24"/>
        </w:rPr>
        <w:t xml:space="preserve"> </w:t>
      </w:r>
      <w:r w:rsidRPr="00AA2BCA">
        <w:rPr>
          <w:rFonts w:asciiTheme="minorHAnsi" w:hAnsiTheme="minorHAnsi"/>
          <w:color w:val="1F497D" w:themeColor="text2"/>
          <w:spacing w:val="2"/>
          <w:w w:val="87"/>
          <w:sz w:val="24"/>
        </w:rPr>
        <w:t>p</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spacing w:val="6"/>
          <w:w w:val="101"/>
          <w:sz w:val="24"/>
        </w:rPr>
        <w:t>a</w:t>
      </w:r>
      <w:r w:rsidRPr="00AA2BCA">
        <w:rPr>
          <w:rFonts w:asciiTheme="minorHAnsi" w:hAnsiTheme="minorHAnsi"/>
          <w:color w:val="1F497D" w:themeColor="text2"/>
          <w:w w:val="91"/>
          <w:sz w:val="24"/>
        </w:rPr>
        <w:t>n</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z w:val="24"/>
        </w:rPr>
        <w:t>n</w:t>
      </w:r>
      <w:r w:rsidRPr="00AA2BCA">
        <w:rPr>
          <w:rFonts w:asciiTheme="minorHAnsi" w:hAnsiTheme="minorHAnsi"/>
          <w:color w:val="1F497D" w:themeColor="text2"/>
          <w:spacing w:val="-11"/>
          <w:sz w:val="24"/>
        </w:rPr>
        <w:t>o</w:t>
      </w:r>
      <w:r w:rsidRPr="00AA2BCA">
        <w:rPr>
          <w:rFonts w:asciiTheme="minorHAnsi" w:hAnsiTheme="minorHAnsi"/>
          <w:color w:val="1F497D" w:themeColor="text2"/>
          <w:sz w:val="24"/>
        </w:rPr>
        <w:t>t</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w w:val="83"/>
          <w:sz w:val="24"/>
        </w:rPr>
        <w:t>i</w:t>
      </w:r>
      <w:r w:rsidRPr="00AA2BCA">
        <w:rPr>
          <w:rFonts w:asciiTheme="minorHAnsi" w:hAnsiTheme="minorHAnsi"/>
          <w:color w:val="1F497D" w:themeColor="text2"/>
          <w:spacing w:val="-16"/>
          <w:w w:val="83"/>
          <w:sz w:val="24"/>
        </w:rPr>
        <w:t>k</w:t>
      </w:r>
      <w:r w:rsidRPr="00AA2BCA">
        <w:rPr>
          <w:rFonts w:asciiTheme="minorHAnsi" w:hAnsiTheme="minorHAnsi"/>
          <w:color w:val="1F497D" w:themeColor="text2"/>
          <w:w w:val="95"/>
          <w:sz w:val="24"/>
        </w:rPr>
        <w:t>e</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2"/>
          <w:w w:val="92"/>
          <w:sz w:val="24"/>
        </w:rPr>
        <w:t>s</w:t>
      </w:r>
      <w:r w:rsidRPr="00AA2BCA">
        <w:rPr>
          <w:rFonts w:asciiTheme="minorHAnsi" w:hAnsiTheme="minorHAnsi"/>
          <w:color w:val="1F497D" w:themeColor="text2"/>
          <w:spacing w:val="4"/>
          <w:w w:val="92"/>
          <w:sz w:val="24"/>
        </w:rPr>
        <w:t>o</w:t>
      </w:r>
      <w:r w:rsidRPr="00AA2BCA">
        <w:rPr>
          <w:rFonts w:asciiTheme="minorHAnsi" w:hAnsiTheme="minorHAnsi"/>
          <w:color w:val="1F497D" w:themeColor="text2"/>
          <w:spacing w:val="3"/>
          <w:w w:val="92"/>
          <w:sz w:val="24"/>
        </w:rPr>
        <w:t>m</w:t>
      </w:r>
      <w:r w:rsidRPr="00AA2BCA">
        <w:rPr>
          <w:rFonts w:asciiTheme="minorHAnsi" w:hAnsiTheme="minorHAnsi"/>
          <w:color w:val="1F497D" w:themeColor="text2"/>
          <w:w w:val="92"/>
          <w:sz w:val="24"/>
        </w:rPr>
        <w:t>e</w:t>
      </w:r>
      <w:r w:rsidRPr="00AA2BCA">
        <w:rPr>
          <w:rFonts w:asciiTheme="minorHAnsi" w:hAnsiTheme="minorHAnsi"/>
          <w:color w:val="1F497D" w:themeColor="text2"/>
          <w:spacing w:val="10"/>
          <w:w w:val="92"/>
          <w:sz w:val="24"/>
        </w:rPr>
        <w:t xml:space="preserve"> </w:t>
      </w:r>
      <w:r w:rsidRPr="00AA2BCA">
        <w:rPr>
          <w:rFonts w:asciiTheme="minorHAnsi" w:hAnsiTheme="minorHAnsi"/>
          <w:color w:val="1F497D" w:themeColor="text2"/>
          <w:spacing w:val="-7"/>
          <w:sz w:val="24"/>
        </w:rPr>
        <w:t>o</w:t>
      </w:r>
      <w:r w:rsidRPr="00AA2BCA">
        <w:rPr>
          <w:rFonts w:asciiTheme="minorHAnsi" w:hAnsiTheme="minorHAnsi"/>
          <w:color w:val="1F497D" w:themeColor="text2"/>
          <w:sz w:val="24"/>
        </w:rPr>
        <w:t>f</w:t>
      </w:r>
      <w:r w:rsidRPr="00AA2BCA">
        <w:rPr>
          <w:rFonts w:asciiTheme="minorHAnsi" w:hAnsiTheme="minorHAnsi"/>
          <w:color w:val="1F497D" w:themeColor="text2"/>
          <w:spacing w:val="-1"/>
          <w:sz w:val="24"/>
        </w:rPr>
        <w:t xml:space="preserve"> </w:t>
      </w:r>
      <w:r w:rsidRPr="00AA2BCA">
        <w:rPr>
          <w:rFonts w:asciiTheme="minorHAnsi" w:hAnsiTheme="minorHAnsi"/>
          <w:color w:val="1F497D" w:themeColor="text2"/>
          <w:spacing w:val="-4"/>
          <w:sz w:val="24"/>
        </w:rPr>
        <w:t>t</w:t>
      </w:r>
      <w:r w:rsidRPr="00AA2BCA">
        <w:rPr>
          <w:rFonts w:asciiTheme="minorHAnsi" w:hAnsiTheme="minorHAnsi"/>
          <w:color w:val="1F497D" w:themeColor="text2"/>
          <w:sz w:val="24"/>
        </w:rPr>
        <w:t>he</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spacing w:val="-6"/>
          <w:sz w:val="24"/>
        </w:rPr>
        <w:t>d</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rk</w:t>
      </w:r>
      <w:r w:rsidRPr="00AA2BCA">
        <w:rPr>
          <w:rFonts w:asciiTheme="minorHAnsi" w:hAnsiTheme="minorHAnsi"/>
          <w:color w:val="1F497D" w:themeColor="text2"/>
          <w:spacing w:val="-11"/>
          <w:sz w:val="24"/>
        </w:rPr>
        <w:t xml:space="preserve"> </w:t>
      </w:r>
      <w:r w:rsidRPr="00AA2BCA">
        <w:rPr>
          <w:rFonts w:asciiTheme="minorHAnsi" w:hAnsiTheme="minorHAnsi"/>
          <w:color w:val="1F497D" w:themeColor="text2"/>
          <w:w w:val="95"/>
          <w:sz w:val="24"/>
        </w:rPr>
        <w:t>co</w:t>
      </w:r>
      <w:r w:rsidRPr="00AA2BCA">
        <w:rPr>
          <w:rFonts w:asciiTheme="minorHAnsi" w:hAnsiTheme="minorHAnsi"/>
          <w:color w:val="1F497D" w:themeColor="text2"/>
          <w:spacing w:val="-5"/>
          <w:w w:val="95"/>
          <w:sz w:val="24"/>
        </w:rPr>
        <w:t>n</w:t>
      </w:r>
      <w:r w:rsidRPr="00AA2BCA">
        <w:rPr>
          <w:rFonts w:asciiTheme="minorHAnsi" w:hAnsiTheme="minorHAnsi"/>
          <w:color w:val="1F497D" w:themeColor="text2"/>
          <w:spacing w:val="-7"/>
          <w:w w:val="88"/>
          <w:sz w:val="24"/>
        </w:rPr>
        <w:t>v</w:t>
      </w:r>
      <w:r w:rsidRPr="00AA2BCA">
        <w:rPr>
          <w:rFonts w:asciiTheme="minorHAnsi" w:hAnsiTheme="minorHAnsi"/>
          <w:color w:val="1F497D" w:themeColor="text2"/>
          <w:w w:val="98"/>
          <w:sz w:val="24"/>
        </w:rPr>
        <w:t>e</w:t>
      </w:r>
      <w:r w:rsidRPr="00AA2BCA">
        <w:rPr>
          <w:rFonts w:asciiTheme="minorHAnsi" w:hAnsiTheme="minorHAnsi"/>
          <w:color w:val="1F497D" w:themeColor="text2"/>
          <w:spacing w:val="-13"/>
          <w:w w:val="98"/>
          <w:sz w:val="24"/>
        </w:rPr>
        <w:t>r</w:t>
      </w:r>
      <w:r w:rsidRPr="00AA2BCA">
        <w:rPr>
          <w:rFonts w:asciiTheme="minorHAnsi" w:hAnsiTheme="minorHAnsi"/>
          <w:color w:val="1F497D" w:themeColor="text2"/>
          <w:spacing w:val="-10"/>
          <w:w w:val="122"/>
          <w:sz w:val="24"/>
        </w:rPr>
        <w:t>t</w:t>
      </w:r>
      <w:r w:rsidRPr="00AA2BCA">
        <w:rPr>
          <w:rFonts w:asciiTheme="minorHAnsi" w:hAnsiTheme="minorHAnsi"/>
          <w:color w:val="1F497D" w:themeColor="text2"/>
          <w:w w:val="93"/>
          <w:sz w:val="24"/>
        </w:rPr>
        <w:t>ed</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94"/>
          <w:sz w:val="24"/>
        </w:rPr>
        <w:t>ho</w:t>
      </w:r>
      <w:r w:rsidRPr="00AA2BCA">
        <w:rPr>
          <w:rFonts w:asciiTheme="minorHAnsi" w:hAnsiTheme="minorHAnsi"/>
          <w:color w:val="1F497D" w:themeColor="text2"/>
          <w:spacing w:val="-2"/>
          <w:w w:val="94"/>
          <w:sz w:val="24"/>
        </w:rPr>
        <w:t>u</w:t>
      </w:r>
      <w:r w:rsidRPr="00AA2BCA">
        <w:rPr>
          <w:rFonts w:asciiTheme="minorHAnsi" w:hAnsiTheme="minorHAnsi"/>
          <w:color w:val="1F497D" w:themeColor="text2"/>
          <w:spacing w:val="-4"/>
          <w:w w:val="94"/>
          <w:sz w:val="24"/>
        </w:rPr>
        <w:t>s</w:t>
      </w:r>
      <w:r w:rsidRPr="00AA2BCA">
        <w:rPr>
          <w:rFonts w:asciiTheme="minorHAnsi" w:hAnsiTheme="minorHAnsi"/>
          <w:color w:val="1F497D" w:themeColor="text2"/>
          <w:spacing w:val="-5"/>
          <w:w w:val="94"/>
          <w:sz w:val="24"/>
        </w:rPr>
        <w:t>e</w:t>
      </w:r>
      <w:r w:rsidRPr="00AA2BCA">
        <w:rPr>
          <w:rFonts w:asciiTheme="minorHAnsi" w:hAnsiTheme="minorHAnsi"/>
          <w:color w:val="1F497D" w:themeColor="text2"/>
          <w:w w:val="94"/>
          <w:sz w:val="24"/>
        </w:rPr>
        <w:t>s</w:t>
      </w:r>
      <w:r w:rsidRPr="00AA2BCA">
        <w:rPr>
          <w:rFonts w:asciiTheme="minorHAnsi" w:hAnsiTheme="minorHAnsi"/>
          <w:color w:val="1F497D" w:themeColor="text2"/>
          <w:spacing w:val="11"/>
          <w:w w:val="94"/>
          <w:sz w:val="24"/>
        </w:rPr>
        <w:t xml:space="preserve"> </w:t>
      </w:r>
      <w:r w:rsidRPr="00AA2BCA">
        <w:rPr>
          <w:rFonts w:asciiTheme="minorHAnsi" w:hAnsiTheme="minorHAnsi"/>
          <w:color w:val="1F497D" w:themeColor="text2"/>
          <w:w w:val="64"/>
          <w:sz w:val="24"/>
        </w:rPr>
        <w:t>I</w:t>
      </w:r>
      <w:r w:rsidRPr="00AA2BCA">
        <w:rPr>
          <w:rFonts w:asciiTheme="minorHAnsi" w:hAnsiTheme="minorHAnsi"/>
          <w:color w:val="1F497D" w:themeColor="text2"/>
          <w:spacing w:val="23"/>
          <w:w w:val="64"/>
          <w:sz w:val="24"/>
        </w:rPr>
        <w:t xml:space="preserve"> </w:t>
      </w:r>
      <w:r w:rsidRPr="00AA2BCA">
        <w:rPr>
          <w:rFonts w:asciiTheme="minorHAnsi" w:hAnsiTheme="minorHAnsi"/>
          <w:color w:val="1F497D" w:themeColor="text2"/>
          <w:spacing w:val="-2"/>
          <w:w w:val="90"/>
          <w:sz w:val="24"/>
        </w:rPr>
        <w:t>h</w:t>
      </w:r>
      <w:r w:rsidRPr="00AA2BCA">
        <w:rPr>
          <w:rFonts w:asciiTheme="minorHAnsi" w:hAnsiTheme="minorHAnsi"/>
          <w:color w:val="1F497D" w:themeColor="text2"/>
          <w:spacing w:val="3"/>
          <w:w w:val="90"/>
          <w:sz w:val="24"/>
        </w:rPr>
        <w:t>a</w:t>
      </w:r>
      <w:r w:rsidRPr="00AA2BCA">
        <w:rPr>
          <w:rFonts w:asciiTheme="minorHAnsi" w:hAnsiTheme="minorHAnsi"/>
          <w:color w:val="1F497D" w:themeColor="text2"/>
          <w:w w:val="90"/>
          <w:sz w:val="24"/>
        </w:rPr>
        <w:t>d</w:t>
      </w:r>
      <w:r w:rsidRPr="00AA2BCA">
        <w:rPr>
          <w:rFonts w:asciiTheme="minorHAnsi" w:hAnsiTheme="minorHAnsi"/>
          <w:color w:val="1F497D" w:themeColor="text2"/>
          <w:spacing w:val="11"/>
          <w:w w:val="90"/>
          <w:sz w:val="24"/>
        </w:rPr>
        <w:t xml:space="preserve"> </w:t>
      </w:r>
      <w:r w:rsidRPr="00AA2BCA">
        <w:rPr>
          <w:rFonts w:asciiTheme="minorHAnsi" w:hAnsiTheme="minorHAnsi"/>
          <w:color w:val="1F497D" w:themeColor="text2"/>
          <w:w w:val="93"/>
          <w:sz w:val="24"/>
        </w:rPr>
        <w:t>p</w:t>
      </w:r>
      <w:r w:rsidRPr="00AA2BCA">
        <w:rPr>
          <w:rFonts w:asciiTheme="minorHAnsi" w:hAnsiTheme="minorHAnsi"/>
          <w:color w:val="1F497D" w:themeColor="text2"/>
          <w:spacing w:val="-9"/>
          <w:w w:val="93"/>
          <w:sz w:val="24"/>
        </w:rPr>
        <w:t>r</w:t>
      </w:r>
      <w:r w:rsidRPr="00AA2BCA">
        <w:rPr>
          <w:rFonts w:asciiTheme="minorHAnsi" w:hAnsiTheme="minorHAnsi"/>
          <w:color w:val="1F497D" w:themeColor="text2"/>
          <w:spacing w:val="-5"/>
          <w:w w:val="95"/>
          <w:sz w:val="24"/>
        </w:rPr>
        <w:t>e</w:t>
      </w:r>
      <w:r w:rsidRPr="00AA2BCA">
        <w:rPr>
          <w:rFonts w:asciiTheme="minorHAnsi" w:hAnsiTheme="minorHAnsi"/>
          <w:color w:val="1F497D" w:themeColor="text2"/>
          <w:spacing w:val="4"/>
          <w:w w:val="88"/>
          <w:sz w:val="24"/>
        </w:rPr>
        <w:t>v</w:t>
      </w:r>
      <w:r w:rsidRPr="00AA2BCA">
        <w:rPr>
          <w:rFonts w:asciiTheme="minorHAnsi" w:hAnsiTheme="minorHAnsi"/>
          <w:color w:val="1F497D" w:themeColor="text2"/>
          <w:spacing w:val="-7"/>
          <w:w w:val="63"/>
          <w:sz w:val="24"/>
        </w:rPr>
        <w:t>i</w:t>
      </w:r>
      <w:r w:rsidRPr="00AA2BCA">
        <w:rPr>
          <w:rFonts w:asciiTheme="minorHAnsi" w:hAnsiTheme="minorHAnsi"/>
          <w:color w:val="1F497D" w:themeColor="text2"/>
          <w:w w:val="87"/>
          <w:sz w:val="24"/>
        </w:rPr>
        <w:t>o</w:t>
      </w:r>
      <w:r w:rsidRPr="00AA2BCA">
        <w:rPr>
          <w:rFonts w:asciiTheme="minorHAnsi" w:hAnsiTheme="minorHAnsi"/>
          <w:color w:val="1F497D" w:themeColor="text2"/>
          <w:spacing w:val="-2"/>
          <w:w w:val="87"/>
          <w:sz w:val="24"/>
        </w:rPr>
        <w:t>u</w:t>
      </w:r>
      <w:r w:rsidRPr="00AA2BCA">
        <w:rPr>
          <w:rFonts w:asciiTheme="minorHAnsi" w:hAnsiTheme="minorHAnsi"/>
          <w:color w:val="1F497D" w:themeColor="text2"/>
          <w:w w:val="90"/>
          <w:sz w:val="24"/>
        </w:rPr>
        <w:t>s</w:t>
      </w:r>
      <w:r w:rsidRPr="00AA2BCA">
        <w:rPr>
          <w:rFonts w:asciiTheme="minorHAnsi" w:hAnsiTheme="minorHAnsi"/>
          <w:color w:val="1F497D" w:themeColor="text2"/>
          <w:spacing w:val="-4"/>
          <w:w w:val="90"/>
          <w:sz w:val="24"/>
        </w:rPr>
        <w:t>l</w:t>
      </w:r>
      <w:r w:rsidRPr="00AA2BCA">
        <w:rPr>
          <w:rFonts w:asciiTheme="minorHAnsi" w:hAnsiTheme="minorHAnsi"/>
          <w:color w:val="1F497D" w:themeColor="text2"/>
          <w:w w:val="92"/>
          <w:sz w:val="24"/>
        </w:rPr>
        <w:t xml:space="preserve">y </w:t>
      </w:r>
      <w:r w:rsidRPr="00AA2BCA">
        <w:rPr>
          <w:rFonts w:asciiTheme="minorHAnsi" w:hAnsiTheme="minorHAnsi"/>
          <w:color w:val="1F497D" w:themeColor="text2"/>
          <w:spacing w:val="4"/>
          <w:w w:val="88"/>
          <w:sz w:val="24"/>
        </w:rPr>
        <w:t>v</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spacing w:val="2"/>
          <w:w w:val="114"/>
          <w:sz w:val="24"/>
        </w:rPr>
        <w:t>s</w:t>
      </w:r>
      <w:r w:rsidRPr="00AA2BCA">
        <w:rPr>
          <w:rFonts w:asciiTheme="minorHAnsi" w:hAnsiTheme="minorHAnsi"/>
          <w:color w:val="1F497D" w:themeColor="text2"/>
          <w:spacing w:val="-11"/>
          <w:w w:val="63"/>
          <w:sz w:val="24"/>
        </w:rPr>
        <w:t>i</w:t>
      </w:r>
      <w:r w:rsidRPr="00AA2BCA">
        <w:rPr>
          <w:rFonts w:asciiTheme="minorHAnsi" w:hAnsiTheme="minorHAnsi"/>
          <w:color w:val="1F497D" w:themeColor="text2"/>
          <w:spacing w:val="-10"/>
          <w:w w:val="122"/>
          <w:sz w:val="24"/>
        </w:rPr>
        <w:t>t</w:t>
      </w:r>
      <w:r w:rsidRPr="00AA2BCA">
        <w:rPr>
          <w:rFonts w:asciiTheme="minorHAnsi" w:hAnsiTheme="minorHAnsi"/>
          <w:color w:val="1F497D" w:themeColor="text2"/>
          <w:w w:val="87"/>
          <w:sz w:val="24"/>
        </w:rPr>
        <w:t>ed.</w:t>
      </w:r>
      <w:r w:rsidR="00BF7905" w:rsidRPr="00AA2BCA">
        <w:rPr>
          <w:rFonts w:asciiTheme="minorHAnsi" w:hAnsiTheme="minorHAnsi"/>
          <w:color w:val="1F497D" w:themeColor="text2"/>
          <w:sz w:val="24"/>
        </w:rPr>
        <w:t xml:space="preserve"> </w:t>
      </w:r>
      <w:r w:rsidRPr="00AA2BCA">
        <w:rPr>
          <w:rFonts w:asciiTheme="minorHAnsi" w:hAnsiTheme="minorHAnsi"/>
          <w:color w:val="1F497D" w:themeColor="text2"/>
          <w:w w:val="91"/>
          <w:sz w:val="24"/>
        </w:rPr>
        <w:t>The</w:t>
      </w:r>
      <w:r w:rsidRPr="00AA2BCA">
        <w:rPr>
          <w:rFonts w:asciiTheme="minorHAnsi" w:hAnsiTheme="minorHAnsi"/>
          <w:color w:val="1F497D" w:themeColor="text2"/>
          <w:spacing w:val="8"/>
          <w:w w:val="91"/>
          <w:sz w:val="24"/>
        </w:rPr>
        <w:t xml:space="preserve"> </w:t>
      </w:r>
      <w:r w:rsidRPr="00AA2BCA">
        <w:rPr>
          <w:rFonts w:asciiTheme="minorHAnsi" w:hAnsiTheme="minorHAnsi"/>
          <w:color w:val="1F497D" w:themeColor="text2"/>
          <w:spacing w:val="-2"/>
          <w:w w:val="91"/>
          <w:sz w:val="24"/>
        </w:rPr>
        <w:t>m</w:t>
      </w:r>
      <w:r w:rsidRPr="00AA2BCA">
        <w:rPr>
          <w:rFonts w:asciiTheme="minorHAnsi" w:hAnsiTheme="minorHAnsi"/>
          <w:color w:val="1F497D" w:themeColor="text2"/>
          <w:spacing w:val="5"/>
          <w:w w:val="91"/>
          <w:sz w:val="24"/>
        </w:rPr>
        <w:t>a</w:t>
      </w:r>
      <w:r w:rsidRPr="00AA2BCA">
        <w:rPr>
          <w:rFonts w:asciiTheme="minorHAnsi" w:hAnsiTheme="minorHAnsi"/>
          <w:color w:val="1F497D" w:themeColor="text2"/>
          <w:w w:val="91"/>
          <w:sz w:val="24"/>
        </w:rPr>
        <w:t>n</w:t>
      </w:r>
      <w:r w:rsidRPr="00AA2BCA">
        <w:rPr>
          <w:rFonts w:asciiTheme="minorHAnsi" w:hAnsiTheme="minorHAnsi"/>
          <w:color w:val="1F497D" w:themeColor="text2"/>
          <w:spacing w:val="1"/>
          <w:w w:val="91"/>
          <w:sz w:val="24"/>
        </w:rPr>
        <w:t>a</w:t>
      </w:r>
      <w:r w:rsidRPr="00AA2BCA">
        <w:rPr>
          <w:rFonts w:asciiTheme="minorHAnsi" w:hAnsiTheme="minorHAnsi"/>
          <w:color w:val="1F497D" w:themeColor="text2"/>
          <w:w w:val="91"/>
          <w:sz w:val="24"/>
        </w:rPr>
        <w:t>ger</w:t>
      </w:r>
      <w:r w:rsidRPr="00AA2BCA">
        <w:rPr>
          <w:rFonts w:asciiTheme="minorHAnsi" w:hAnsiTheme="minorHAnsi"/>
          <w:color w:val="1F497D" w:themeColor="text2"/>
          <w:spacing w:val="20"/>
          <w:w w:val="91"/>
          <w:sz w:val="24"/>
        </w:rPr>
        <w:t xml:space="preserve"> </w:t>
      </w:r>
      <w:r w:rsidRPr="00AA2BCA">
        <w:rPr>
          <w:rFonts w:asciiTheme="minorHAnsi" w:hAnsiTheme="minorHAnsi"/>
          <w:color w:val="1F497D" w:themeColor="text2"/>
          <w:sz w:val="24"/>
        </w:rPr>
        <w:t>p</w:t>
      </w:r>
      <w:r w:rsidRPr="00AA2BCA">
        <w:rPr>
          <w:rFonts w:asciiTheme="minorHAnsi" w:hAnsiTheme="minorHAnsi"/>
          <w:color w:val="1F497D" w:themeColor="text2"/>
          <w:spacing w:val="-2"/>
          <w:sz w:val="24"/>
        </w:rPr>
        <w:t>u</w:t>
      </w:r>
      <w:r w:rsidRPr="00AA2BCA">
        <w:rPr>
          <w:rFonts w:asciiTheme="minorHAnsi" w:hAnsiTheme="minorHAnsi"/>
          <w:color w:val="1F497D" w:themeColor="text2"/>
          <w:sz w:val="24"/>
        </w:rPr>
        <w:t>t</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pacing w:val="3"/>
          <w:w w:val="86"/>
          <w:sz w:val="24"/>
        </w:rPr>
        <w:t>m</w:t>
      </w:r>
      <w:r w:rsidRPr="00AA2BCA">
        <w:rPr>
          <w:rFonts w:asciiTheme="minorHAnsi" w:hAnsiTheme="minorHAnsi"/>
          <w:color w:val="1F497D" w:themeColor="text2"/>
          <w:w w:val="86"/>
          <w:sz w:val="24"/>
        </w:rPr>
        <w:t>e</w:t>
      </w:r>
      <w:r w:rsidRPr="00AA2BCA">
        <w:rPr>
          <w:rFonts w:asciiTheme="minorHAnsi" w:hAnsiTheme="minorHAnsi"/>
          <w:color w:val="1F497D" w:themeColor="text2"/>
          <w:spacing w:val="11"/>
          <w:w w:val="86"/>
          <w:sz w:val="24"/>
        </w:rPr>
        <w:t xml:space="preserve"> </w:t>
      </w:r>
      <w:r w:rsidRPr="00AA2BCA">
        <w:rPr>
          <w:rFonts w:asciiTheme="minorHAnsi" w:hAnsiTheme="minorHAnsi"/>
          <w:color w:val="1F497D" w:themeColor="text2"/>
          <w:spacing w:val="-5"/>
          <w:sz w:val="24"/>
        </w:rPr>
        <w:t>a</w:t>
      </w:r>
      <w:r w:rsidRPr="00AA2BCA">
        <w:rPr>
          <w:rFonts w:asciiTheme="minorHAnsi" w:hAnsiTheme="minorHAnsi"/>
          <w:color w:val="1F497D" w:themeColor="text2"/>
          <w:sz w:val="24"/>
        </w:rPr>
        <w:t>t</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pacing w:val="-2"/>
          <w:sz w:val="24"/>
        </w:rPr>
        <w:t>e</w:t>
      </w:r>
      <w:r w:rsidRPr="00AA2BCA">
        <w:rPr>
          <w:rFonts w:asciiTheme="minorHAnsi" w:hAnsiTheme="minorHAnsi"/>
          <w:color w:val="1F497D" w:themeColor="text2"/>
          <w:sz w:val="24"/>
        </w:rPr>
        <w:t>a</w:t>
      </w:r>
      <w:r w:rsidRPr="00AA2BCA">
        <w:rPr>
          <w:rFonts w:asciiTheme="minorHAnsi" w:hAnsiTheme="minorHAnsi"/>
          <w:color w:val="1F497D" w:themeColor="text2"/>
          <w:spacing w:val="-5"/>
          <w:sz w:val="24"/>
        </w:rPr>
        <w:t>s</w:t>
      </w:r>
      <w:r w:rsidRPr="00AA2BCA">
        <w:rPr>
          <w:rFonts w:asciiTheme="minorHAnsi" w:hAnsiTheme="minorHAnsi"/>
          <w:color w:val="1F497D" w:themeColor="text2"/>
          <w:sz w:val="24"/>
        </w:rPr>
        <w:t>e</w:t>
      </w:r>
      <w:r w:rsidRPr="00AA2BCA">
        <w:rPr>
          <w:rFonts w:asciiTheme="minorHAnsi" w:hAnsiTheme="minorHAnsi"/>
          <w:color w:val="1F497D" w:themeColor="text2"/>
          <w:spacing w:val="6"/>
          <w:sz w:val="24"/>
        </w:rPr>
        <w:t xml:space="preserve"> 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pacing w:val="-7"/>
          <w:sz w:val="24"/>
        </w:rPr>
        <w:t>o</w:t>
      </w:r>
      <w:r w:rsidRPr="00AA2BCA">
        <w:rPr>
          <w:rFonts w:asciiTheme="minorHAnsi" w:hAnsiTheme="minorHAnsi"/>
          <w:color w:val="1F497D" w:themeColor="text2"/>
          <w:spacing w:val="-24"/>
          <w:sz w:val="24"/>
        </w:rPr>
        <w:t>f</w:t>
      </w:r>
      <w:r w:rsidRPr="00AA2BCA">
        <w:rPr>
          <w:rFonts w:asciiTheme="minorHAnsi" w:hAnsiTheme="minorHAnsi"/>
          <w:color w:val="1F497D" w:themeColor="text2"/>
          <w:spacing w:val="-17"/>
          <w:sz w:val="24"/>
        </w:rPr>
        <w:t>f</w:t>
      </w:r>
      <w:r w:rsidRPr="00AA2BCA">
        <w:rPr>
          <w:rFonts w:asciiTheme="minorHAnsi" w:hAnsiTheme="minorHAnsi"/>
          <w:color w:val="1F497D" w:themeColor="text2"/>
          <w:sz w:val="24"/>
        </w:rPr>
        <w:t>e</w:t>
      </w:r>
      <w:r w:rsidRPr="00AA2BCA">
        <w:rPr>
          <w:rFonts w:asciiTheme="minorHAnsi" w:hAnsiTheme="minorHAnsi"/>
          <w:color w:val="1F497D" w:themeColor="text2"/>
          <w:spacing w:val="-9"/>
          <w:sz w:val="24"/>
        </w:rPr>
        <w:t>r</w:t>
      </w:r>
      <w:r w:rsidRPr="00AA2BCA">
        <w:rPr>
          <w:rFonts w:asciiTheme="minorHAnsi" w:hAnsiTheme="minorHAnsi"/>
          <w:color w:val="1F497D" w:themeColor="text2"/>
          <w:sz w:val="24"/>
        </w:rPr>
        <w:t>ed</w:t>
      </w:r>
      <w:r w:rsidRPr="00AA2BCA">
        <w:rPr>
          <w:rFonts w:asciiTheme="minorHAnsi" w:hAnsiTheme="minorHAnsi"/>
          <w:color w:val="1F497D" w:themeColor="text2"/>
          <w:spacing w:val="-13"/>
          <w:sz w:val="24"/>
        </w:rPr>
        <w:t xml:space="preserve"> </w:t>
      </w:r>
      <w:r w:rsidRPr="00AA2BCA">
        <w:rPr>
          <w:rFonts w:asciiTheme="minorHAnsi" w:hAnsiTheme="minorHAnsi"/>
          <w:color w:val="1F497D" w:themeColor="text2"/>
          <w:sz w:val="24"/>
        </w:rPr>
        <w:t>a</w:t>
      </w:r>
      <w:r w:rsidRPr="00AA2BCA">
        <w:rPr>
          <w:rFonts w:asciiTheme="minorHAnsi" w:hAnsiTheme="minorHAnsi"/>
          <w:color w:val="1F497D" w:themeColor="text2"/>
          <w:spacing w:val="4"/>
          <w:sz w:val="24"/>
        </w:rPr>
        <w:t xml:space="preserve"> </w:t>
      </w:r>
      <w:proofErr w:type="gramStart"/>
      <w:r w:rsidRPr="00AA2BCA">
        <w:rPr>
          <w:rFonts w:asciiTheme="minorHAnsi" w:hAnsiTheme="minorHAnsi"/>
          <w:color w:val="1F497D" w:themeColor="text2"/>
          <w:spacing w:val="-4"/>
          <w:w w:val="114"/>
          <w:sz w:val="24"/>
        </w:rPr>
        <w:t>s</w:t>
      </w:r>
      <w:r w:rsidRPr="00AA2BCA">
        <w:rPr>
          <w:rFonts w:asciiTheme="minorHAnsi" w:hAnsiTheme="minorHAnsi"/>
          <w:color w:val="1F497D" w:themeColor="text2"/>
          <w:spacing w:val="-9"/>
          <w:w w:val="95"/>
          <w:sz w:val="24"/>
        </w:rPr>
        <w:t>e</w:t>
      </w:r>
      <w:r w:rsidRPr="00AA2BCA">
        <w:rPr>
          <w:rFonts w:asciiTheme="minorHAnsi" w:hAnsiTheme="minorHAnsi"/>
          <w:color w:val="1F497D" w:themeColor="text2"/>
          <w:spacing w:val="-19"/>
          <w:w w:val="122"/>
          <w:sz w:val="24"/>
        </w:rPr>
        <w:t>t</w:t>
      </w:r>
      <w:r w:rsidRPr="00AA2BCA">
        <w:rPr>
          <w:rFonts w:asciiTheme="minorHAnsi" w:hAnsiTheme="minorHAnsi"/>
          <w:color w:val="1F497D" w:themeColor="text2"/>
          <w:spacing w:val="-2"/>
          <w:w w:val="122"/>
          <w:sz w:val="24"/>
        </w:rPr>
        <w:t>t</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w w:val="84"/>
          <w:sz w:val="24"/>
        </w:rPr>
        <w:t>ing</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81"/>
          <w:sz w:val="24"/>
        </w:rPr>
        <w:t>in</w:t>
      </w:r>
      <w:proofErr w:type="gramEnd"/>
      <w:r w:rsidRPr="00AA2BCA">
        <w:rPr>
          <w:rFonts w:asciiTheme="minorHAnsi" w:hAnsiTheme="minorHAnsi"/>
          <w:color w:val="1F497D" w:themeColor="text2"/>
          <w:spacing w:val="13"/>
          <w:w w:val="81"/>
          <w:sz w:val="24"/>
        </w:rPr>
        <w:t xml:space="preserve"> </w:t>
      </w:r>
      <w:r w:rsidRPr="00AA2BCA">
        <w:rPr>
          <w:rFonts w:asciiTheme="minorHAnsi" w:hAnsiTheme="minorHAnsi"/>
          <w:color w:val="1F497D" w:themeColor="text2"/>
          <w:spacing w:val="2"/>
          <w:w w:val="87"/>
          <w:sz w:val="24"/>
        </w:rPr>
        <w:t>p</w:t>
      </w:r>
      <w:r w:rsidRPr="00AA2BCA">
        <w:rPr>
          <w:rFonts w:asciiTheme="minorHAnsi" w:hAnsiTheme="minorHAnsi"/>
          <w:color w:val="1F497D" w:themeColor="text2"/>
          <w:spacing w:val="-2"/>
          <w:w w:val="55"/>
          <w:sz w:val="24"/>
        </w:rPr>
        <w:t>l</w:t>
      </w:r>
      <w:r w:rsidRPr="00AA2BCA">
        <w:rPr>
          <w:rFonts w:asciiTheme="minorHAnsi" w:hAnsiTheme="minorHAnsi"/>
          <w:color w:val="1F497D" w:themeColor="text2"/>
          <w:spacing w:val="6"/>
          <w:w w:val="101"/>
          <w:sz w:val="24"/>
        </w:rPr>
        <w:t>a</w:t>
      </w:r>
      <w:r w:rsidRPr="00AA2BCA">
        <w:rPr>
          <w:rFonts w:asciiTheme="minorHAnsi" w:hAnsiTheme="minorHAnsi"/>
          <w:color w:val="1F497D" w:themeColor="text2"/>
          <w:w w:val="91"/>
          <w:sz w:val="24"/>
        </w:rPr>
        <w:t>n</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85"/>
          <w:sz w:val="24"/>
        </w:rPr>
        <w:t>w</w:t>
      </w:r>
      <w:r w:rsidRPr="00AA2BCA">
        <w:rPr>
          <w:rFonts w:asciiTheme="minorHAnsi" w:hAnsiTheme="minorHAnsi"/>
          <w:color w:val="1F497D" w:themeColor="text2"/>
          <w:spacing w:val="4"/>
          <w:w w:val="85"/>
          <w:sz w:val="24"/>
        </w:rPr>
        <w:t>h</w:t>
      </w:r>
      <w:r w:rsidRPr="00AA2BCA">
        <w:rPr>
          <w:rFonts w:asciiTheme="minorHAnsi" w:hAnsiTheme="minorHAnsi"/>
          <w:color w:val="1F497D" w:themeColor="text2"/>
          <w:spacing w:val="-6"/>
          <w:w w:val="63"/>
          <w:sz w:val="24"/>
        </w:rPr>
        <w:t>i</w:t>
      </w:r>
      <w:r w:rsidRPr="00AA2BCA">
        <w:rPr>
          <w:rFonts w:asciiTheme="minorHAnsi" w:hAnsiTheme="minorHAnsi"/>
          <w:color w:val="1F497D" w:themeColor="text2"/>
          <w:w w:val="91"/>
          <w:sz w:val="24"/>
        </w:rPr>
        <w:t>ch</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3"/>
          <w:w w:val="81"/>
          <w:sz w:val="24"/>
        </w:rPr>
        <w:t>m</w:t>
      </w:r>
      <w:r w:rsidRPr="00AA2BCA">
        <w:rPr>
          <w:rFonts w:asciiTheme="minorHAnsi" w:hAnsiTheme="minorHAnsi"/>
          <w:color w:val="1F497D" w:themeColor="text2"/>
          <w:spacing w:val="-2"/>
          <w:w w:val="95"/>
          <w:sz w:val="24"/>
        </w:rPr>
        <w:t>e</w:t>
      </w:r>
      <w:r w:rsidRPr="00AA2BCA">
        <w:rPr>
          <w:rFonts w:asciiTheme="minorHAnsi" w:hAnsiTheme="minorHAnsi"/>
          <w:color w:val="1F497D" w:themeColor="text2"/>
          <w:spacing w:val="6"/>
          <w:w w:val="101"/>
          <w:sz w:val="24"/>
        </w:rPr>
        <w:t>a</w:t>
      </w:r>
      <w:r w:rsidRPr="00AA2BCA">
        <w:rPr>
          <w:rFonts w:asciiTheme="minorHAnsi" w:hAnsiTheme="minorHAnsi"/>
          <w:color w:val="1F497D" w:themeColor="text2"/>
          <w:spacing w:val="-7"/>
          <w:w w:val="91"/>
          <w:sz w:val="24"/>
        </w:rPr>
        <w:t>n</w:t>
      </w:r>
      <w:r w:rsidRPr="00AA2BCA">
        <w:rPr>
          <w:rFonts w:asciiTheme="minorHAnsi" w:hAnsiTheme="minorHAnsi"/>
          <w:color w:val="1F497D" w:themeColor="text2"/>
          <w:w w:val="122"/>
          <w:sz w:val="24"/>
        </w:rPr>
        <w:t>t</w:t>
      </w:r>
      <w:r w:rsidRPr="00AA2BCA">
        <w:rPr>
          <w:rFonts w:asciiTheme="minorHAnsi" w:hAnsiTheme="minorHAnsi"/>
          <w:color w:val="1F497D" w:themeColor="text2"/>
          <w:spacing w:val="3"/>
          <w:sz w:val="24"/>
        </w:rPr>
        <w:t xml:space="preserve"> </w:t>
      </w:r>
      <w:proofErr w:type="gramStart"/>
      <w:r w:rsidRPr="00AA2BCA">
        <w:rPr>
          <w:rFonts w:asciiTheme="minorHAnsi" w:hAnsiTheme="minorHAnsi"/>
          <w:color w:val="1F497D" w:themeColor="text2"/>
          <w:spacing w:val="3"/>
          <w:w w:val="86"/>
          <w:sz w:val="24"/>
        </w:rPr>
        <w:t>m</w:t>
      </w:r>
      <w:r w:rsidRPr="00AA2BCA">
        <w:rPr>
          <w:rFonts w:asciiTheme="minorHAnsi" w:hAnsiTheme="minorHAnsi"/>
          <w:color w:val="1F497D" w:themeColor="text2"/>
          <w:w w:val="86"/>
          <w:sz w:val="24"/>
        </w:rPr>
        <w:t>e</w:t>
      </w:r>
      <w:proofErr w:type="gramEnd"/>
      <w:r w:rsidRPr="00AA2BCA">
        <w:rPr>
          <w:rFonts w:asciiTheme="minorHAnsi" w:hAnsiTheme="minorHAnsi"/>
          <w:color w:val="1F497D" w:themeColor="text2"/>
          <w:spacing w:val="11"/>
          <w:w w:val="86"/>
          <w:sz w:val="24"/>
        </w:rPr>
        <w:t xml:space="preserve">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pacing w:val="-2"/>
          <w:w w:val="89"/>
          <w:sz w:val="24"/>
        </w:rPr>
        <w:t>m</w:t>
      </w:r>
      <w:r w:rsidRPr="00AA2BCA">
        <w:rPr>
          <w:rFonts w:asciiTheme="minorHAnsi" w:hAnsiTheme="minorHAnsi"/>
          <w:color w:val="1F497D" w:themeColor="text2"/>
          <w:w w:val="89"/>
          <w:sz w:val="24"/>
        </w:rPr>
        <w:t>y</w:t>
      </w:r>
      <w:r w:rsidRPr="00AA2BCA">
        <w:rPr>
          <w:rFonts w:asciiTheme="minorHAnsi" w:hAnsiTheme="minorHAnsi"/>
          <w:color w:val="1F497D" w:themeColor="text2"/>
          <w:spacing w:val="-2"/>
          <w:w w:val="89"/>
          <w:sz w:val="24"/>
        </w:rPr>
        <w:t xml:space="preserve"> </w:t>
      </w:r>
      <w:r w:rsidRPr="00AA2BCA">
        <w:rPr>
          <w:rFonts w:asciiTheme="minorHAnsi" w:hAnsiTheme="minorHAnsi"/>
          <w:color w:val="1F497D" w:themeColor="text2"/>
          <w:spacing w:val="-4"/>
          <w:w w:val="89"/>
          <w:sz w:val="24"/>
        </w:rPr>
        <w:t>b</w:t>
      </w:r>
      <w:r w:rsidRPr="00AA2BCA">
        <w:rPr>
          <w:rFonts w:asciiTheme="minorHAnsi" w:hAnsiTheme="minorHAnsi"/>
          <w:color w:val="1F497D" w:themeColor="text2"/>
          <w:spacing w:val="4"/>
          <w:w w:val="89"/>
          <w:sz w:val="24"/>
        </w:rPr>
        <w:t>a</w:t>
      </w:r>
      <w:r w:rsidRPr="00AA2BCA">
        <w:rPr>
          <w:rFonts w:asciiTheme="minorHAnsi" w:hAnsiTheme="minorHAnsi"/>
          <w:color w:val="1F497D" w:themeColor="text2"/>
          <w:spacing w:val="-4"/>
          <w:w w:val="89"/>
          <w:sz w:val="24"/>
        </w:rPr>
        <w:t>b</w:t>
      </w:r>
      <w:r w:rsidRPr="00AA2BCA">
        <w:rPr>
          <w:rFonts w:asciiTheme="minorHAnsi" w:hAnsiTheme="minorHAnsi"/>
          <w:color w:val="1F497D" w:themeColor="text2"/>
          <w:w w:val="89"/>
          <w:sz w:val="24"/>
        </w:rPr>
        <w:t>y</w:t>
      </w:r>
      <w:r w:rsidRPr="00AA2BCA">
        <w:rPr>
          <w:rFonts w:asciiTheme="minorHAnsi" w:hAnsiTheme="minorHAnsi"/>
          <w:color w:val="1F497D" w:themeColor="text2"/>
          <w:spacing w:val="15"/>
          <w:w w:val="89"/>
          <w:sz w:val="24"/>
        </w:rPr>
        <w:t xml:space="preserve"> </w:t>
      </w:r>
      <w:r w:rsidRPr="00AA2BCA">
        <w:rPr>
          <w:rFonts w:asciiTheme="minorHAnsi" w:hAnsiTheme="minorHAnsi"/>
          <w:color w:val="1F497D" w:themeColor="text2"/>
          <w:w w:val="89"/>
          <w:sz w:val="24"/>
        </w:rPr>
        <w:t>we</w:t>
      </w:r>
      <w:r w:rsidRPr="00AA2BCA">
        <w:rPr>
          <w:rFonts w:asciiTheme="minorHAnsi" w:hAnsiTheme="minorHAnsi"/>
          <w:color w:val="1F497D" w:themeColor="text2"/>
          <w:spacing w:val="-8"/>
          <w:w w:val="89"/>
          <w:sz w:val="24"/>
        </w:rPr>
        <w:t>r</w:t>
      </w:r>
      <w:r w:rsidRPr="00AA2BCA">
        <w:rPr>
          <w:rFonts w:asciiTheme="minorHAnsi" w:hAnsiTheme="minorHAnsi"/>
          <w:color w:val="1F497D" w:themeColor="text2"/>
          <w:w w:val="89"/>
          <w:sz w:val="24"/>
        </w:rPr>
        <w:t>e</w:t>
      </w:r>
      <w:r w:rsidRPr="00AA2BCA">
        <w:rPr>
          <w:rFonts w:asciiTheme="minorHAnsi" w:hAnsiTheme="minorHAnsi"/>
          <w:color w:val="1F497D" w:themeColor="text2"/>
          <w:spacing w:val="27"/>
          <w:w w:val="89"/>
          <w:sz w:val="24"/>
        </w:rPr>
        <w:t xml:space="preserve"> </w:t>
      </w:r>
      <w:r w:rsidRPr="00AA2BCA">
        <w:rPr>
          <w:rFonts w:asciiTheme="minorHAnsi" w:hAnsiTheme="minorHAnsi"/>
          <w:color w:val="1F497D" w:themeColor="text2"/>
          <w:w w:val="88"/>
          <w:sz w:val="24"/>
        </w:rPr>
        <w:t>b</w:t>
      </w:r>
      <w:r w:rsidRPr="00AA2BCA">
        <w:rPr>
          <w:rFonts w:asciiTheme="minorHAnsi" w:hAnsiTheme="minorHAnsi"/>
          <w:color w:val="1F497D" w:themeColor="text2"/>
          <w:spacing w:val="-11"/>
          <w:w w:val="88"/>
          <w:sz w:val="24"/>
        </w:rPr>
        <w:t>o</w:t>
      </w:r>
      <w:r w:rsidRPr="00AA2BCA">
        <w:rPr>
          <w:rFonts w:asciiTheme="minorHAnsi" w:hAnsiTheme="minorHAnsi"/>
          <w:color w:val="1F497D" w:themeColor="text2"/>
          <w:spacing w:val="-4"/>
          <w:w w:val="122"/>
          <w:sz w:val="24"/>
        </w:rPr>
        <w:t>t</w:t>
      </w:r>
      <w:r w:rsidRPr="00AA2BCA">
        <w:rPr>
          <w:rFonts w:asciiTheme="minorHAnsi" w:hAnsiTheme="minorHAnsi"/>
          <w:color w:val="1F497D" w:themeColor="text2"/>
          <w:w w:val="81"/>
          <w:sz w:val="24"/>
        </w:rPr>
        <w:t>h</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6"/>
          <w:w w:val="89"/>
          <w:sz w:val="24"/>
        </w:rPr>
        <w:t>v</w:t>
      </w:r>
      <w:r w:rsidRPr="00AA2BCA">
        <w:rPr>
          <w:rFonts w:asciiTheme="minorHAnsi" w:hAnsiTheme="minorHAnsi"/>
          <w:color w:val="1F497D" w:themeColor="text2"/>
          <w:w w:val="89"/>
          <w:sz w:val="24"/>
        </w:rPr>
        <w:t>e</w:t>
      </w:r>
      <w:r w:rsidRPr="00AA2BCA">
        <w:rPr>
          <w:rFonts w:asciiTheme="minorHAnsi" w:hAnsiTheme="minorHAnsi"/>
          <w:color w:val="1F497D" w:themeColor="text2"/>
          <w:spacing w:val="-4"/>
          <w:w w:val="89"/>
          <w:sz w:val="24"/>
        </w:rPr>
        <w:t>r</w:t>
      </w:r>
      <w:r w:rsidRPr="00AA2BCA">
        <w:rPr>
          <w:rFonts w:asciiTheme="minorHAnsi" w:hAnsiTheme="minorHAnsi"/>
          <w:color w:val="1F497D" w:themeColor="text2"/>
          <w:w w:val="89"/>
          <w:sz w:val="24"/>
        </w:rPr>
        <w:t>y</w:t>
      </w:r>
      <w:r w:rsidRPr="00AA2BCA">
        <w:rPr>
          <w:rFonts w:asciiTheme="minorHAnsi" w:hAnsiTheme="minorHAnsi"/>
          <w:color w:val="1F497D" w:themeColor="text2"/>
          <w:spacing w:val="25"/>
          <w:w w:val="89"/>
          <w:sz w:val="24"/>
        </w:rPr>
        <w:t xml:space="preserve"> </w:t>
      </w:r>
      <w:r w:rsidRPr="00AA2BCA">
        <w:rPr>
          <w:rFonts w:asciiTheme="minorHAnsi" w:hAnsiTheme="minorHAnsi"/>
          <w:color w:val="1F497D" w:themeColor="text2"/>
          <w:spacing w:val="-2"/>
          <w:w w:val="89"/>
          <w:sz w:val="24"/>
        </w:rPr>
        <w:t>h</w:t>
      </w:r>
      <w:r w:rsidRPr="00AA2BCA">
        <w:rPr>
          <w:rFonts w:asciiTheme="minorHAnsi" w:hAnsiTheme="minorHAnsi"/>
          <w:color w:val="1F497D" w:themeColor="text2"/>
          <w:spacing w:val="4"/>
          <w:w w:val="89"/>
          <w:sz w:val="24"/>
        </w:rPr>
        <w:t>a</w:t>
      </w:r>
      <w:r w:rsidRPr="00AA2BCA">
        <w:rPr>
          <w:rFonts w:asciiTheme="minorHAnsi" w:hAnsiTheme="minorHAnsi"/>
          <w:color w:val="1F497D" w:themeColor="text2"/>
          <w:w w:val="89"/>
          <w:sz w:val="24"/>
        </w:rPr>
        <w:t>ppy.</w:t>
      </w:r>
      <w:r w:rsidRPr="00AA2BCA">
        <w:rPr>
          <w:rFonts w:asciiTheme="minorHAnsi" w:hAnsiTheme="minorHAnsi"/>
          <w:color w:val="1F497D" w:themeColor="text2"/>
          <w:spacing w:val="-3"/>
          <w:w w:val="89"/>
          <w:sz w:val="24"/>
        </w:rPr>
        <w:t xml:space="preserve"> </w:t>
      </w:r>
      <w:r w:rsidRPr="00AA2BCA">
        <w:rPr>
          <w:rFonts w:asciiTheme="minorHAnsi" w:hAnsiTheme="minorHAnsi"/>
          <w:color w:val="1F497D" w:themeColor="text2"/>
          <w:sz w:val="24"/>
        </w:rPr>
        <w:t>He</w:t>
      </w:r>
      <w:r w:rsidRPr="00AA2BCA">
        <w:rPr>
          <w:rFonts w:asciiTheme="minorHAnsi" w:hAnsiTheme="minorHAnsi"/>
          <w:color w:val="1F497D" w:themeColor="text2"/>
          <w:spacing w:val="-10"/>
          <w:sz w:val="24"/>
        </w:rPr>
        <w:t xml:space="preserve"> </w:t>
      </w:r>
      <w:r w:rsidRPr="00AA2BCA">
        <w:rPr>
          <w:rFonts w:asciiTheme="minorHAnsi" w:hAnsiTheme="minorHAnsi"/>
          <w:color w:val="1F497D" w:themeColor="text2"/>
          <w:spacing w:val="-2"/>
          <w:w w:val="97"/>
          <w:sz w:val="24"/>
        </w:rPr>
        <w:t>h</w:t>
      </w:r>
      <w:r w:rsidRPr="00AA2BCA">
        <w:rPr>
          <w:rFonts w:asciiTheme="minorHAnsi" w:hAnsiTheme="minorHAnsi"/>
          <w:color w:val="1F497D" w:themeColor="text2"/>
          <w:w w:val="97"/>
          <w:sz w:val="24"/>
        </w:rPr>
        <w:t>as</w:t>
      </w:r>
      <w:r w:rsidRPr="00AA2BCA">
        <w:rPr>
          <w:rFonts w:asciiTheme="minorHAnsi" w:hAnsiTheme="minorHAnsi"/>
          <w:color w:val="1F497D" w:themeColor="text2"/>
          <w:spacing w:val="5"/>
          <w:w w:val="97"/>
          <w:sz w:val="24"/>
        </w:rPr>
        <w:t xml:space="preserve"> </w:t>
      </w:r>
      <w:r w:rsidRPr="00AA2BCA">
        <w:rPr>
          <w:rFonts w:asciiTheme="minorHAnsi" w:hAnsiTheme="minorHAnsi"/>
          <w:color w:val="1F497D" w:themeColor="text2"/>
          <w:sz w:val="24"/>
        </w:rPr>
        <w:t xml:space="preserve">been </w:t>
      </w:r>
      <w:r w:rsidRPr="00AA2BCA">
        <w:rPr>
          <w:rFonts w:asciiTheme="minorHAnsi" w:hAnsiTheme="minorHAnsi"/>
          <w:color w:val="1F497D" w:themeColor="text2"/>
          <w:spacing w:val="-14"/>
          <w:w w:val="90"/>
          <w:sz w:val="24"/>
        </w:rPr>
        <w:t>e</w:t>
      </w:r>
      <w:r w:rsidRPr="00AA2BCA">
        <w:rPr>
          <w:rFonts w:asciiTheme="minorHAnsi" w:hAnsiTheme="minorHAnsi"/>
          <w:color w:val="1F497D" w:themeColor="text2"/>
          <w:spacing w:val="-10"/>
          <w:w w:val="90"/>
          <w:sz w:val="24"/>
        </w:rPr>
        <w:t>x</w:t>
      </w:r>
      <w:r w:rsidRPr="00AA2BCA">
        <w:rPr>
          <w:rFonts w:asciiTheme="minorHAnsi" w:hAnsiTheme="minorHAnsi"/>
          <w:color w:val="1F497D" w:themeColor="text2"/>
          <w:w w:val="90"/>
          <w:sz w:val="24"/>
        </w:rPr>
        <w:t>t</w:t>
      </w:r>
      <w:r w:rsidRPr="00AA2BCA">
        <w:rPr>
          <w:rFonts w:asciiTheme="minorHAnsi" w:hAnsiTheme="minorHAnsi"/>
          <w:color w:val="1F497D" w:themeColor="text2"/>
          <w:spacing w:val="-8"/>
          <w:w w:val="90"/>
          <w:sz w:val="24"/>
        </w:rPr>
        <w:t>r</w:t>
      </w:r>
      <w:r w:rsidRPr="00AA2BCA">
        <w:rPr>
          <w:rFonts w:asciiTheme="minorHAnsi" w:hAnsiTheme="minorHAnsi"/>
          <w:color w:val="1F497D" w:themeColor="text2"/>
          <w:w w:val="90"/>
          <w:sz w:val="24"/>
        </w:rPr>
        <w:t>e</w:t>
      </w:r>
      <w:r w:rsidRPr="00AA2BCA">
        <w:rPr>
          <w:rFonts w:asciiTheme="minorHAnsi" w:hAnsiTheme="minorHAnsi"/>
          <w:color w:val="1F497D" w:themeColor="text2"/>
          <w:spacing w:val="4"/>
          <w:w w:val="90"/>
          <w:sz w:val="24"/>
        </w:rPr>
        <w:t>m</w:t>
      </w:r>
      <w:r w:rsidRPr="00AA2BCA">
        <w:rPr>
          <w:rFonts w:asciiTheme="minorHAnsi" w:hAnsiTheme="minorHAnsi"/>
          <w:color w:val="1F497D" w:themeColor="text2"/>
          <w:w w:val="90"/>
          <w:sz w:val="24"/>
        </w:rPr>
        <w:t>e</w:t>
      </w:r>
      <w:r w:rsidRPr="00AA2BCA">
        <w:rPr>
          <w:rFonts w:asciiTheme="minorHAnsi" w:hAnsiTheme="minorHAnsi"/>
          <w:color w:val="1F497D" w:themeColor="text2"/>
          <w:spacing w:val="-4"/>
          <w:w w:val="90"/>
          <w:sz w:val="24"/>
        </w:rPr>
        <w:t>l</w:t>
      </w:r>
      <w:r w:rsidRPr="00AA2BCA">
        <w:rPr>
          <w:rFonts w:asciiTheme="minorHAnsi" w:hAnsiTheme="minorHAnsi"/>
          <w:color w:val="1F497D" w:themeColor="text2"/>
          <w:w w:val="90"/>
          <w:sz w:val="24"/>
        </w:rPr>
        <w:t>y</w:t>
      </w:r>
      <w:r w:rsidRPr="00AA2BCA">
        <w:rPr>
          <w:rFonts w:asciiTheme="minorHAnsi" w:hAnsiTheme="minorHAnsi"/>
          <w:color w:val="1F497D" w:themeColor="text2"/>
          <w:spacing w:val="23"/>
          <w:w w:val="90"/>
          <w:sz w:val="24"/>
        </w:rPr>
        <w:t xml:space="preserve"> </w:t>
      </w:r>
      <w:r w:rsidRPr="00AA2BCA">
        <w:rPr>
          <w:rFonts w:asciiTheme="minorHAnsi" w:hAnsiTheme="minorHAnsi"/>
          <w:color w:val="1F497D" w:themeColor="text2"/>
          <w:spacing w:val="-2"/>
          <w:w w:val="90"/>
          <w:sz w:val="24"/>
        </w:rPr>
        <w:t>h</w:t>
      </w:r>
      <w:r w:rsidRPr="00AA2BCA">
        <w:rPr>
          <w:rFonts w:asciiTheme="minorHAnsi" w:hAnsiTheme="minorHAnsi"/>
          <w:color w:val="1F497D" w:themeColor="text2"/>
          <w:spacing w:val="4"/>
          <w:w w:val="90"/>
          <w:sz w:val="24"/>
        </w:rPr>
        <w:t>a</w:t>
      </w:r>
      <w:r w:rsidRPr="00AA2BCA">
        <w:rPr>
          <w:rFonts w:asciiTheme="minorHAnsi" w:hAnsiTheme="minorHAnsi"/>
          <w:color w:val="1F497D" w:themeColor="text2"/>
          <w:w w:val="90"/>
          <w:sz w:val="24"/>
        </w:rPr>
        <w:t>ppy</w:t>
      </w:r>
      <w:r w:rsidRPr="00AA2BCA">
        <w:rPr>
          <w:rFonts w:asciiTheme="minorHAnsi" w:hAnsiTheme="minorHAnsi"/>
          <w:color w:val="1F497D" w:themeColor="text2"/>
          <w:spacing w:val="6"/>
          <w:w w:val="90"/>
          <w:sz w:val="24"/>
        </w:rPr>
        <w:t xml:space="preserve"> </w:t>
      </w:r>
      <w:r w:rsidRPr="00AA2BCA">
        <w:rPr>
          <w:rFonts w:asciiTheme="minorHAnsi" w:hAnsiTheme="minorHAnsi"/>
          <w:color w:val="1F497D" w:themeColor="text2"/>
          <w:spacing w:val="-5"/>
          <w:sz w:val="24"/>
        </w:rPr>
        <w:t>a</w:t>
      </w:r>
      <w:r w:rsidRPr="00AA2BCA">
        <w:rPr>
          <w:rFonts w:asciiTheme="minorHAnsi" w:hAnsiTheme="minorHAnsi"/>
          <w:color w:val="1F497D" w:themeColor="text2"/>
          <w:sz w:val="24"/>
        </w:rPr>
        <w:t>t</w:t>
      </w:r>
      <w:r w:rsidRPr="00AA2BCA">
        <w:rPr>
          <w:rFonts w:asciiTheme="minorHAnsi" w:hAnsiTheme="minorHAnsi"/>
          <w:color w:val="1F497D" w:themeColor="text2"/>
          <w:spacing w:val="17"/>
          <w:sz w:val="24"/>
        </w:rPr>
        <w:t xml:space="preserve"> </w:t>
      </w:r>
      <w:r w:rsidRPr="00AA2BCA">
        <w:rPr>
          <w:rFonts w:asciiTheme="minorHAnsi" w:hAnsiTheme="minorHAnsi"/>
          <w:color w:val="1F497D" w:themeColor="text2"/>
          <w:spacing w:val="-4"/>
          <w:sz w:val="24"/>
        </w:rPr>
        <w:t>t</w:t>
      </w:r>
      <w:r w:rsidRPr="00AA2BCA">
        <w:rPr>
          <w:rFonts w:asciiTheme="minorHAnsi" w:hAnsiTheme="minorHAnsi"/>
          <w:color w:val="1F497D" w:themeColor="text2"/>
          <w:sz w:val="24"/>
        </w:rPr>
        <w:t>he</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w w:val="95"/>
          <w:sz w:val="24"/>
        </w:rPr>
        <w:t>n</w:t>
      </w:r>
      <w:r w:rsidRPr="00AA2BCA">
        <w:rPr>
          <w:rFonts w:asciiTheme="minorHAnsi" w:hAnsiTheme="minorHAnsi"/>
          <w:color w:val="1F497D" w:themeColor="text2"/>
          <w:spacing w:val="6"/>
          <w:w w:val="95"/>
          <w:sz w:val="24"/>
        </w:rPr>
        <w:t>u</w:t>
      </w:r>
      <w:r w:rsidRPr="00AA2BCA">
        <w:rPr>
          <w:rFonts w:asciiTheme="minorHAnsi" w:hAnsiTheme="minorHAnsi"/>
          <w:color w:val="1F497D" w:themeColor="text2"/>
          <w:spacing w:val="-14"/>
          <w:w w:val="95"/>
          <w:sz w:val="24"/>
        </w:rPr>
        <w:t>r</w:t>
      </w:r>
      <w:r w:rsidRPr="00AA2BCA">
        <w:rPr>
          <w:rFonts w:asciiTheme="minorHAnsi" w:hAnsiTheme="minorHAnsi"/>
          <w:color w:val="1F497D" w:themeColor="text2"/>
          <w:spacing w:val="-4"/>
          <w:w w:val="95"/>
          <w:sz w:val="24"/>
        </w:rPr>
        <w:t>s</w:t>
      </w:r>
      <w:r w:rsidRPr="00AA2BCA">
        <w:rPr>
          <w:rFonts w:asciiTheme="minorHAnsi" w:hAnsiTheme="minorHAnsi"/>
          <w:color w:val="1F497D" w:themeColor="text2"/>
          <w:w w:val="95"/>
          <w:sz w:val="24"/>
        </w:rPr>
        <w:t>e</w:t>
      </w:r>
      <w:r w:rsidRPr="00AA2BCA">
        <w:rPr>
          <w:rFonts w:asciiTheme="minorHAnsi" w:hAnsiTheme="minorHAnsi"/>
          <w:color w:val="1F497D" w:themeColor="text2"/>
          <w:spacing w:val="-5"/>
          <w:w w:val="95"/>
          <w:sz w:val="24"/>
        </w:rPr>
        <w:t>r</w:t>
      </w:r>
      <w:r w:rsidRPr="00AA2BCA">
        <w:rPr>
          <w:rFonts w:asciiTheme="minorHAnsi" w:hAnsiTheme="minorHAnsi"/>
          <w:color w:val="1F497D" w:themeColor="text2"/>
          <w:w w:val="95"/>
          <w:sz w:val="24"/>
        </w:rPr>
        <w:t>y</w:t>
      </w:r>
      <w:r w:rsidRPr="00AA2BCA">
        <w:rPr>
          <w:rFonts w:asciiTheme="minorHAnsi" w:hAnsiTheme="minorHAnsi"/>
          <w:color w:val="1F497D" w:themeColor="text2"/>
          <w:spacing w:val="10"/>
          <w:w w:val="95"/>
          <w:sz w:val="24"/>
        </w:rPr>
        <w:t xml:space="preserve">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pacing w:val="-5"/>
          <w:sz w:val="24"/>
        </w:rPr>
        <w:t>s</w:t>
      </w:r>
      <w:r w:rsidRPr="00AA2BCA">
        <w:rPr>
          <w:rFonts w:asciiTheme="minorHAnsi" w:hAnsiTheme="minorHAnsi"/>
          <w:color w:val="1F497D" w:themeColor="text2"/>
          <w:spacing w:val="-9"/>
          <w:sz w:val="24"/>
        </w:rPr>
        <w:t>e</w:t>
      </w:r>
      <w:r w:rsidRPr="00AA2BCA">
        <w:rPr>
          <w:rFonts w:asciiTheme="minorHAnsi" w:hAnsiTheme="minorHAnsi"/>
          <w:color w:val="1F497D" w:themeColor="text2"/>
          <w:spacing w:val="-19"/>
          <w:sz w:val="24"/>
        </w:rPr>
        <w:t>t</w:t>
      </w:r>
      <w:r w:rsidRPr="00AA2BCA">
        <w:rPr>
          <w:rFonts w:asciiTheme="minorHAnsi" w:hAnsiTheme="minorHAnsi"/>
          <w:color w:val="1F497D" w:themeColor="text2"/>
          <w:spacing w:val="-2"/>
          <w:sz w:val="24"/>
        </w:rPr>
        <w:t>t</w:t>
      </w:r>
      <w:r w:rsidRPr="00AA2BCA">
        <w:rPr>
          <w:rFonts w:asciiTheme="minorHAnsi" w:hAnsiTheme="minorHAnsi"/>
          <w:color w:val="1F497D" w:themeColor="text2"/>
          <w:sz w:val="24"/>
        </w:rPr>
        <w:t>led</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w w:val="81"/>
          <w:sz w:val="24"/>
        </w:rPr>
        <w:t>i</w:t>
      </w:r>
      <w:r w:rsidRPr="00AA2BCA">
        <w:rPr>
          <w:rFonts w:asciiTheme="minorHAnsi" w:hAnsiTheme="minorHAnsi"/>
          <w:color w:val="1F497D" w:themeColor="text2"/>
          <w:spacing w:val="-7"/>
          <w:w w:val="81"/>
          <w:sz w:val="24"/>
        </w:rPr>
        <w:t>n</w:t>
      </w:r>
      <w:r w:rsidRPr="00AA2BCA">
        <w:rPr>
          <w:rFonts w:asciiTheme="minorHAnsi" w:hAnsiTheme="minorHAnsi"/>
          <w:color w:val="1F497D" w:themeColor="text2"/>
          <w:spacing w:val="-9"/>
          <w:w w:val="122"/>
          <w:sz w:val="24"/>
        </w:rPr>
        <w:t>t</w:t>
      </w:r>
      <w:r w:rsidRPr="00AA2BCA">
        <w:rPr>
          <w:rFonts w:asciiTheme="minorHAnsi" w:hAnsiTheme="minorHAnsi"/>
          <w:color w:val="1F497D" w:themeColor="text2"/>
          <w:w w:val="91"/>
          <w:sz w:val="24"/>
        </w:rPr>
        <w:t>o</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5"/>
          <w:sz w:val="24"/>
        </w:rPr>
        <w:t>t</w:t>
      </w:r>
      <w:r w:rsidRPr="00AA2BCA">
        <w:rPr>
          <w:rFonts w:asciiTheme="minorHAnsi" w:hAnsiTheme="minorHAnsi"/>
          <w:color w:val="1F497D" w:themeColor="text2"/>
          <w:sz w:val="24"/>
        </w:rPr>
        <w:t>he</w:t>
      </w:r>
      <w:r w:rsidRPr="00AA2BCA">
        <w:rPr>
          <w:rFonts w:asciiTheme="minorHAnsi" w:hAnsiTheme="minorHAnsi"/>
          <w:color w:val="1F497D" w:themeColor="text2"/>
          <w:spacing w:val="-8"/>
          <w:sz w:val="24"/>
        </w:rPr>
        <w:t xml:space="preserve"> </w:t>
      </w:r>
      <w:r w:rsidRPr="00AA2BCA">
        <w:rPr>
          <w:rFonts w:asciiTheme="minorHAnsi" w:hAnsiTheme="minorHAnsi"/>
          <w:color w:val="1F497D" w:themeColor="text2"/>
          <w:spacing w:val="-10"/>
          <w:w w:val="91"/>
          <w:sz w:val="24"/>
        </w:rPr>
        <w:t>r</w:t>
      </w:r>
      <w:r w:rsidRPr="00AA2BCA">
        <w:rPr>
          <w:rFonts w:asciiTheme="minorHAnsi" w:hAnsiTheme="minorHAnsi"/>
          <w:color w:val="1F497D" w:themeColor="text2"/>
          <w:w w:val="91"/>
          <w:sz w:val="24"/>
        </w:rPr>
        <w:t>o</w:t>
      </w:r>
      <w:r w:rsidRPr="00AA2BCA">
        <w:rPr>
          <w:rFonts w:asciiTheme="minorHAnsi" w:hAnsiTheme="minorHAnsi"/>
          <w:color w:val="1F497D" w:themeColor="text2"/>
          <w:spacing w:val="-2"/>
          <w:w w:val="91"/>
          <w:sz w:val="24"/>
        </w:rPr>
        <w:t>u</w:t>
      </w:r>
      <w:r w:rsidRPr="00AA2BCA">
        <w:rPr>
          <w:rFonts w:asciiTheme="minorHAnsi" w:hAnsiTheme="minorHAnsi"/>
          <w:color w:val="1F497D" w:themeColor="text2"/>
          <w:w w:val="91"/>
          <w:sz w:val="24"/>
        </w:rPr>
        <w:t>ti</w:t>
      </w:r>
      <w:r w:rsidRPr="00AA2BCA">
        <w:rPr>
          <w:rFonts w:asciiTheme="minorHAnsi" w:hAnsiTheme="minorHAnsi"/>
          <w:color w:val="1F497D" w:themeColor="text2"/>
          <w:spacing w:val="1"/>
          <w:w w:val="91"/>
          <w:sz w:val="24"/>
        </w:rPr>
        <w:t>n</w:t>
      </w:r>
      <w:r w:rsidRPr="00AA2BCA">
        <w:rPr>
          <w:rFonts w:asciiTheme="minorHAnsi" w:hAnsiTheme="minorHAnsi"/>
          <w:color w:val="1F497D" w:themeColor="text2"/>
          <w:w w:val="91"/>
          <w:sz w:val="24"/>
        </w:rPr>
        <w:t>e</w:t>
      </w:r>
      <w:r w:rsidRPr="00AA2BCA">
        <w:rPr>
          <w:rFonts w:asciiTheme="minorHAnsi" w:hAnsiTheme="minorHAnsi"/>
          <w:color w:val="1F497D" w:themeColor="text2"/>
          <w:spacing w:val="12"/>
          <w:w w:val="91"/>
          <w:sz w:val="24"/>
        </w:rPr>
        <w:t xml:space="preserve"> </w:t>
      </w:r>
      <w:r w:rsidRPr="00AA2BCA">
        <w:rPr>
          <w:rFonts w:asciiTheme="minorHAnsi" w:hAnsiTheme="minorHAnsi"/>
          <w:color w:val="1F497D" w:themeColor="text2"/>
          <w:w w:val="77"/>
          <w:sz w:val="24"/>
        </w:rPr>
        <w:t>i</w:t>
      </w:r>
      <w:r w:rsidRPr="00AA2BCA">
        <w:rPr>
          <w:rFonts w:asciiTheme="minorHAnsi" w:hAnsiTheme="minorHAnsi"/>
          <w:color w:val="1F497D" w:themeColor="text2"/>
          <w:spacing w:val="5"/>
          <w:w w:val="77"/>
          <w:sz w:val="24"/>
        </w:rPr>
        <w:t>m</w:t>
      </w:r>
      <w:r w:rsidRPr="00AA2BCA">
        <w:rPr>
          <w:rFonts w:asciiTheme="minorHAnsi" w:hAnsiTheme="minorHAnsi"/>
          <w:color w:val="1F497D" w:themeColor="text2"/>
          <w:spacing w:val="3"/>
          <w:w w:val="81"/>
          <w:sz w:val="24"/>
        </w:rPr>
        <w:t>m</w:t>
      </w:r>
      <w:r w:rsidRPr="00AA2BCA">
        <w:rPr>
          <w:rFonts w:asciiTheme="minorHAnsi" w:hAnsiTheme="minorHAnsi"/>
          <w:color w:val="1F497D" w:themeColor="text2"/>
          <w:w w:val="93"/>
          <w:sz w:val="24"/>
        </w:rPr>
        <w:t>e</w:t>
      </w:r>
      <w:r w:rsidRPr="00AA2BCA">
        <w:rPr>
          <w:rFonts w:asciiTheme="minorHAnsi" w:hAnsiTheme="minorHAnsi"/>
          <w:color w:val="1F497D" w:themeColor="text2"/>
          <w:spacing w:val="2"/>
          <w:w w:val="93"/>
          <w:sz w:val="24"/>
        </w:rPr>
        <w:t>d</w:t>
      </w:r>
      <w:r w:rsidRPr="00AA2BCA">
        <w:rPr>
          <w:rFonts w:asciiTheme="minorHAnsi" w:hAnsiTheme="minorHAnsi"/>
          <w:color w:val="1F497D" w:themeColor="text2"/>
          <w:spacing w:val="-6"/>
          <w:w w:val="63"/>
          <w:sz w:val="24"/>
        </w:rPr>
        <w:t>i</w:t>
      </w:r>
      <w:r w:rsidRPr="00AA2BCA">
        <w:rPr>
          <w:rFonts w:asciiTheme="minorHAnsi" w:hAnsiTheme="minorHAnsi"/>
          <w:color w:val="1F497D" w:themeColor="text2"/>
          <w:spacing w:val="-5"/>
          <w:w w:val="101"/>
          <w:sz w:val="24"/>
        </w:rPr>
        <w:t>a</w:t>
      </w:r>
      <w:r w:rsidRPr="00AA2BCA">
        <w:rPr>
          <w:rFonts w:asciiTheme="minorHAnsi" w:hAnsiTheme="minorHAnsi"/>
          <w:color w:val="1F497D" w:themeColor="text2"/>
          <w:spacing w:val="-10"/>
          <w:w w:val="122"/>
          <w:sz w:val="24"/>
        </w:rPr>
        <w:t>t</w:t>
      </w:r>
      <w:r w:rsidRPr="00AA2BCA">
        <w:rPr>
          <w:rFonts w:asciiTheme="minorHAnsi" w:hAnsiTheme="minorHAnsi"/>
          <w:color w:val="1F497D" w:themeColor="text2"/>
          <w:w w:val="80"/>
          <w:sz w:val="24"/>
        </w:rPr>
        <w:t>e</w:t>
      </w:r>
      <w:r w:rsidRPr="00AA2BCA">
        <w:rPr>
          <w:rFonts w:asciiTheme="minorHAnsi" w:hAnsiTheme="minorHAnsi"/>
          <w:color w:val="1F497D" w:themeColor="text2"/>
          <w:spacing w:val="-5"/>
          <w:w w:val="80"/>
          <w:sz w:val="24"/>
        </w:rPr>
        <w:t>l</w:t>
      </w:r>
      <w:r w:rsidRPr="00AA2BCA">
        <w:rPr>
          <w:rFonts w:asciiTheme="minorHAnsi" w:hAnsiTheme="minorHAnsi"/>
          <w:color w:val="1F497D" w:themeColor="text2"/>
          <w:w w:val="83"/>
          <w:sz w:val="24"/>
        </w:rPr>
        <w:t>y.</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91"/>
          <w:sz w:val="24"/>
        </w:rPr>
        <w:t>The</w:t>
      </w:r>
      <w:r w:rsidRPr="00AA2BCA">
        <w:rPr>
          <w:rFonts w:asciiTheme="minorHAnsi" w:hAnsiTheme="minorHAnsi"/>
          <w:color w:val="1F497D" w:themeColor="text2"/>
          <w:spacing w:val="8"/>
          <w:w w:val="91"/>
          <w:sz w:val="24"/>
        </w:rPr>
        <w:t xml:space="preserve"> </w:t>
      </w:r>
      <w:r w:rsidRPr="00AA2BCA">
        <w:rPr>
          <w:rFonts w:asciiTheme="minorHAnsi" w:hAnsiTheme="minorHAnsi"/>
          <w:color w:val="1F497D" w:themeColor="text2"/>
          <w:spacing w:val="-6"/>
          <w:sz w:val="24"/>
        </w:rPr>
        <w:t>d</w:t>
      </w:r>
      <w:r w:rsidRPr="00AA2BCA">
        <w:rPr>
          <w:rFonts w:asciiTheme="minorHAnsi" w:hAnsiTheme="minorHAnsi"/>
          <w:color w:val="1F497D" w:themeColor="text2"/>
          <w:spacing w:val="2"/>
          <w:sz w:val="24"/>
        </w:rPr>
        <w:t>a</w:t>
      </w:r>
      <w:r w:rsidRPr="00AA2BCA">
        <w:rPr>
          <w:rFonts w:asciiTheme="minorHAnsi" w:hAnsiTheme="minorHAnsi"/>
          <w:color w:val="1F497D" w:themeColor="text2"/>
          <w:sz w:val="24"/>
        </w:rPr>
        <w:t>y</w:t>
      </w:r>
      <w:r w:rsidRPr="00AA2BCA">
        <w:rPr>
          <w:rFonts w:asciiTheme="minorHAnsi" w:hAnsiTheme="minorHAnsi"/>
          <w:color w:val="1F497D" w:themeColor="text2"/>
          <w:spacing w:val="-15"/>
          <w:sz w:val="24"/>
        </w:rPr>
        <w:t xml:space="preserve"> </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84"/>
          <w:sz w:val="24"/>
        </w:rPr>
        <w:t>we</w:t>
      </w:r>
      <w:r w:rsidRPr="00AA2BCA">
        <w:rPr>
          <w:rFonts w:asciiTheme="minorHAnsi" w:hAnsiTheme="minorHAnsi"/>
          <w:color w:val="1F497D" w:themeColor="text2"/>
          <w:spacing w:val="2"/>
          <w:w w:val="84"/>
          <w:sz w:val="24"/>
        </w:rPr>
        <w:t>l</w:t>
      </w:r>
      <w:r w:rsidRPr="00AA2BCA">
        <w:rPr>
          <w:rFonts w:asciiTheme="minorHAnsi" w:hAnsiTheme="minorHAnsi"/>
          <w:color w:val="1F497D" w:themeColor="text2"/>
          <w:w w:val="55"/>
          <w:sz w:val="24"/>
        </w:rPr>
        <w:t>l</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12"/>
          <w:w w:val="98"/>
          <w:sz w:val="24"/>
        </w:rPr>
        <w:t>s</w:t>
      </w:r>
      <w:r w:rsidRPr="00AA2BCA">
        <w:rPr>
          <w:rFonts w:asciiTheme="minorHAnsi" w:hAnsiTheme="minorHAnsi"/>
          <w:color w:val="1F497D" w:themeColor="text2"/>
          <w:w w:val="98"/>
          <w:sz w:val="24"/>
        </w:rPr>
        <w:t>tru</w:t>
      </w:r>
      <w:r w:rsidRPr="00AA2BCA">
        <w:rPr>
          <w:rFonts w:asciiTheme="minorHAnsi" w:hAnsiTheme="minorHAnsi"/>
          <w:color w:val="1F497D" w:themeColor="text2"/>
          <w:spacing w:val="-16"/>
          <w:w w:val="98"/>
          <w:sz w:val="24"/>
        </w:rPr>
        <w:t>c</w:t>
      </w:r>
      <w:r w:rsidRPr="00AA2BCA">
        <w:rPr>
          <w:rFonts w:asciiTheme="minorHAnsi" w:hAnsiTheme="minorHAnsi"/>
          <w:color w:val="1F497D" w:themeColor="text2"/>
          <w:spacing w:val="-4"/>
          <w:w w:val="98"/>
          <w:sz w:val="24"/>
        </w:rPr>
        <w:t>t</w:t>
      </w:r>
      <w:r w:rsidRPr="00AA2BCA">
        <w:rPr>
          <w:rFonts w:asciiTheme="minorHAnsi" w:hAnsiTheme="minorHAnsi"/>
          <w:color w:val="1F497D" w:themeColor="text2"/>
          <w:spacing w:val="7"/>
          <w:w w:val="98"/>
          <w:sz w:val="24"/>
        </w:rPr>
        <w:t>u</w:t>
      </w:r>
      <w:r w:rsidRPr="00AA2BCA">
        <w:rPr>
          <w:rFonts w:asciiTheme="minorHAnsi" w:hAnsiTheme="minorHAnsi"/>
          <w:color w:val="1F497D" w:themeColor="text2"/>
          <w:spacing w:val="-9"/>
          <w:w w:val="98"/>
          <w:sz w:val="24"/>
        </w:rPr>
        <w:t>r</w:t>
      </w:r>
      <w:r w:rsidRPr="00AA2BCA">
        <w:rPr>
          <w:rFonts w:asciiTheme="minorHAnsi" w:hAnsiTheme="minorHAnsi"/>
          <w:color w:val="1F497D" w:themeColor="text2"/>
          <w:w w:val="98"/>
          <w:sz w:val="24"/>
        </w:rPr>
        <w:t>ed</w:t>
      </w:r>
      <w:r w:rsidRPr="00AA2BCA">
        <w:rPr>
          <w:rFonts w:asciiTheme="minorHAnsi" w:hAnsiTheme="minorHAnsi"/>
          <w:color w:val="1F497D" w:themeColor="text2"/>
          <w:spacing w:val="10"/>
          <w:w w:val="98"/>
          <w:sz w:val="24"/>
        </w:rPr>
        <w:t xml:space="preserve"> </w:t>
      </w:r>
      <w:r w:rsidRPr="00AA2BCA">
        <w:rPr>
          <w:rFonts w:asciiTheme="minorHAnsi" w:hAnsiTheme="minorHAnsi"/>
          <w:color w:val="1F497D" w:themeColor="text2"/>
          <w:spacing w:val="2"/>
          <w:w w:val="88"/>
          <w:sz w:val="24"/>
        </w:rPr>
        <w:t>w</w:t>
      </w:r>
      <w:r w:rsidRPr="00AA2BCA">
        <w:rPr>
          <w:rFonts w:asciiTheme="minorHAnsi" w:hAnsiTheme="minorHAnsi"/>
          <w:color w:val="1F497D" w:themeColor="text2"/>
          <w:spacing w:val="-11"/>
          <w:w w:val="63"/>
          <w:sz w:val="24"/>
        </w:rPr>
        <w:t>i</w:t>
      </w:r>
      <w:r w:rsidRPr="00AA2BCA">
        <w:rPr>
          <w:rFonts w:asciiTheme="minorHAnsi" w:hAnsiTheme="minorHAnsi"/>
          <w:color w:val="1F497D" w:themeColor="text2"/>
          <w:spacing w:val="-4"/>
          <w:w w:val="122"/>
          <w:sz w:val="24"/>
        </w:rPr>
        <w:t>t</w:t>
      </w:r>
      <w:r w:rsidRPr="00AA2BCA">
        <w:rPr>
          <w:rFonts w:asciiTheme="minorHAnsi" w:hAnsiTheme="minorHAnsi"/>
          <w:color w:val="1F497D" w:themeColor="text2"/>
          <w:w w:val="81"/>
          <w:sz w:val="24"/>
        </w:rPr>
        <w:t>h</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78"/>
          <w:sz w:val="24"/>
        </w:rPr>
        <w:t>l</w:t>
      </w:r>
      <w:r w:rsidRPr="00AA2BCA">
        <w:rPr>
          <w:rFonts w:asciiTheme="minorHAnsi" w:hAnsiTheme="minorHAnsi"/>
          <w:color w:val="1F497D" w:themeColor="text2"/>
          <w:spacing w:val="-11"/>
          <w:w w:val="78"/>
          <w:sz w:val="24"/>
        </w:rPr>
        <w:t>o</w:t>
      </w:r>
      <w:r w:rsidRPr="00AA2BCA">
        <w:rPr>
          <w:rFonts w:asciiTheme="minorHAnsi" w:hAnsiTheme="minorHAnsi"/>
          <w:color w:val="1F497D" w:themeColor="text2"/>
          <w:spacing w:val="-11"/>
          <w:w w:val="122"/>
          <w:sz w:val="24"/>
        </w:rPr>
        <w:t>t</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7"/>
          <w:sz w:val="24"/>
        </w:rPr>
        <w:t>o</w:t>
      </w:r>
      <w:r w:rsidRPr="00AA2BCA">
        <w:rPr>
          <w:rFonts w:asciiTheme="minorHAnsi" w:hAnsiTheme="minorHAnsi"/>
          <w:color w:val="1F497D" w:themeColor="text2"/>
          <w:sz w:val="24"/>
        </w:rPr>
        <w:t>f</w:t>
      </w:r>
      <w:r w:rsidRPr="00AA2BCA">
        <w:rPr>
          <w:rFonts w:asciiTheme="minorHAnsi" w:hAnsiTheme="minorHAnsi"/>
          <w:color w:val="1F497D" w:themeColor="text2"/>
          <w:spacing w:val="-1"/>
          <w:sz w:val="24"/>
        </w:rPr>
        <w:t xml:space="preserve"> </w:t>
      </w:r>
      <w:r w:rsidRPr="00AA2BCA">
        <w:rPr>
          <w:rFonts w:asciiTheme="minorHAnsi" w:hAnsiTheme="minorHAnsi"/>
          <w:color w:val="1F497D" w:themeColor="text2"/>
          <w:spacing w:val="3"/>
          <w:w w:val="101"/>
          <w:sz w:val="24"/>
        </w:rPr>
        <w:t>a</w:t>
      </w:r>
      <w:r w:rsidRPr="00AA2BCA">
        <w:rPr>
          <w:rFonts w:asciiTheme="minorHAnsi" w:hAnsiTheme="minorHAnsi"/>
          <w:color w:val="1F497D" w:themeColor="text2"/>
          <w:spacing w:val="-16"/>
          <w:w w:val="102"/>
          <w:sz w:val="24"/>
        </w:rPr>
        <w:t>c</w:t>
      </w:r>
      <w:r w:rsidRPr="00AA2BCA">
        <w:rPr>
          <w:rFonts w:asciiTheme="minorHAnsi" w:hAnsiTheme="minorHAnsi"/>
          <w:color w:val="1F497D" w:themeColor="text2"/>
          <w:w w:val="93"/>
          <w:sz w:val="24"/>
        </w:rPr>
        <w:t>t</w:t>
      </w:r>
      <w:r w:rsidRPr="00AA2BCA">
        <w:rPr>
          <w:rFonts w:asciiTheme="minorHAnsi" w:hAnsiTheme="minorHAnsi"/>
          <w:color w:val="1F497D" w:themeColor="text2"/>
          <w:spacing w:val="-4"/>
          <w:w w:val="93"/>
          <w:sz w:val="24"/>
        </w:rPr>
        <w:t>i</w:t>
      </w:r>
      <w:r w:rsidRPr="00AA2BCA">
        <w:rPr>
          <w:rFonts w:asciiTheme="minorHAnsi" w:hAnsiTheme="minorHAnsi"/>
          <w:color w:val="1F497D" w:themeColor="text2"/>
          <w:spacing w:val="4"/>
          <w:w w:val="88"/>
          <w:sz w:val="24"/>
        </w:rPr>
        <w:t>v</w:t>
      </w:r>
      <w:r w:rsidRPr="00AA2BCA">
        <w:rPr>
          <w:rFonts w:asciiTheme="minorHAnsi" w:hAnsiTheme="minorHAnsi"/>
          <w:color w:val="1F497D" w:themeColor="text2"/>
          <w:spacing w:val="-11"/>
          <w:w w:val="63"/>
          <w:sz w:val="24"/>
        </w:rPr>
        <w:t>i</w:t>
      </w:r>
      <w:r w:rsidRPr="00AA2BCA">
        <w:rPr>
          <w:rFonts w:asciiTheme="minorHAnsi" w:hAnsiTheme="minorHAnsi"/>
          <w:color w:val="1F497D" w:themeColor="text2"/>
          <w:w w:val="93"/>
          <w:sz w:val="24"/>
        </w:rPr>
        <w:t>t</w:t>
      </w:r>
      <w:r w:rsidRPr="00AA2BCA">
        <w:rPr>
          <w:rFonts w:asciiTheme="minorHAnsi" w:hAnsiTheme="minorHAnsi"/>
          <w:color w:val="1F497D" w:themeColor="text2"/>
          <w:spacing w:val="-4"/>
          <w:w w:val="93"/>
          <w:sz w:val="24"/>
        </w:rPr>
        <w:t>i</w:t>
      </w:r>
      <w:r w:rsidRPr="00AA2BCA">
        <w:rPr>
          <w:rFonts w:asciiTheme="minorHAnsi" w:hAnsiTheme="minorHAnsi"/>
          <w:color w:val="1F497D" w:themeColor="text2"/>
          <w:spacing w:val="-5"/>
          <w:w w:val="95"/>
          <w:sz w:val="24"/>
        </w:rPr>
        <w:t>e</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83"/>
          <w:sz w:val="24"/>
        </w:rPr>
        <w:t>(ind</w:t>
      </w:r>
      <w:r w:rsidRPr="00AA2BCA">
        <w:rPr>
          <w:rFonts w:asciiTheme="minorHAnsi" w:hAnsiTheme="minorHAnsi"/>
          <w:color w:val="1F497D" w:themeColor="text2"/>
          <w:w w:val="94"/>
          <w:sz w:val="24"/>
        </w:rPr>
        <w:t xml:space="preserve">oor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z w:val="24"/>
        </w:rPr>
        <w:t>o</w:t>
      </w:r>
      <w:r w:rsidRPr="00AA2BCA">
        <w:rPr>
          <w:rFonts w:asciiTheme="minorHAnsi" w:hAnsiTheme="minorHAnsi"/>
          <w:color w:val="1F497D" w:themeColor="text2"/>
          <w:spacing w:val="-2"/>
          <w:sz w:val="24"/>
        </w:rPr>
        <w:t>u</w:t>
      </w:r>
      <w:r w:rsidRPr="00AA2BCA">
        <w:rPr>
          <w:rFonts w:asciiTheme="minorHAnsi" w:hAnsiTheme="minorHAnsi"/>
          <w:color w:val="1F497D" w:themeColor="text2"/>
          <w:sz w:val="24"/>
        </w:rPr>
        <w:t>t)</w:t>
      </w:r>
    </w:p>
    <w:p w14:paraId="297477F8" w14:textId="77777777" w:rsidR="002155F7" w:rsidRPr="00AA2BCA" w:rsidRDefault="007D2925" w:rsidP="005925F4">
      <w:pPr>
        <w:ind w:left="100"/>
        <w:rPr>
          <w:rFonts w:asciiTheme="minorHAnsi" w:hAnsiTheme="minorHAnsi"/>
          <w:color w:val="1F497D" w:themeColor="text2"/>
          <w:sz w:val="24"/>
        </w:rPr>
      </w:pPr>
      <w:r w:rsidRPr="00AA2BCA">
        <w:rPr>
          <w:rFonts w:asciiTheme="minorHAnsi" w:hAnsiTheme="minorHAnsi"/>
          <w:color w:val="1F497D" w:themeColor="text2"/>
          <w:w w:val="64"/>
          <w:sz w:val="24"/>
        </w:rPr>
        <w:t>I</w:t>
      </w:r>
      <w:r w:rsidRPr="00AA2BCA">
        <w:rPr>
          <w:rFonts w:asciiTheme="minorHAnsi" w:hAnsiTheme="minorHAnsi"/>
          <w:color w:val="1F497D" w:themeColor="text2"/>
          <w:spacing w:val="23"/>
          <w:w w:val="64"/>
          <w:sz w:val="24"/>
        </w:rPr>
        <w:t xml:space="preserve"> </w:t>
      </w:r>
      <w:r w:rsidRPr="00AA2BCA">
        <w:rPr>
          <w:rFonts w:asciiTheme="minorHAnsi" w:hAnsiTheme="minorHAnsi"/>
          <w:color w:val="1F497D" w:themeColor="text2"/>
          <w:spacing w:val="-2"/>
          <w:sz w:val="24"/>
        </w:rPr>
        <w:t>c</w:t>
      </w:r>
      <w:r w:rsidRPr="00AA2BCA">
        <w:rPr>
          <w:rFonts w:asciiTheme="minorHAnsi" w:hAnsiTheme="minorHAnsi"/>
          <w:color w:val="1F497D" w:themeColor="text2"/>
          <w:spacing w:val="6"/>
          <w:sz w:val="24"/>
        </w:rPr>
        <w:t>a</w:t>
      </w:r>
      <w:r w:rsidRPr="00AA2BCA">
        <w:rPr>
          <w:rFonts w:asciiTheme="minorHAnsi" w:hAnsiTheme="minorHAnsi"/>
          <w:color w:val="1F497D" w:themeColor="text2"/>
          <w:spacing w:val="2"/>
          <w:sz w:val="24"/>
        </w:rPr>
        <w:t>n</w:t>
      </w:r>
      <w:r w:rsidRPr="00AA2BCA">
        <w:rPr>
          <w:rFonts w:asciiTheme="minorHAnsi" w:hAnsiTheme="minorHAnsi"/>
          <w:color w:val="1F497D" w:themeColor="text2"/>
          <w:sz w:val="24"/>
        </w:rPr>
        <w:t>n</w:t>
      </w:r>
      <w:r w:rsidRPr="00AA2BCA">
        <w:rPr>
          <w:rFonts w:asciiTheme="minorHAnsi" w:hAnsiTheme="minorHAnsi"/>
          <w:color w:val="1F497D" w:themeColor="text2"/>
          <w:spacing w:val="-11"/>
          <w:sz w:val="24"/>
        </w:rPr>
        <w:t>o</w:t>
      </w:r>
      <w:r w:rsidRPr="00AA2BCA">
        <w:rPr>
          <w:rFonts w:asciiTheme="minorHAnsi" w:hAnsiTheme="minorHAnsi"/>
          <w:color w:val="1F497D" w:themeColor="text2"/>
          <w:sz w:val="24"/>
        </w:rPr>
        <w:t>t</w:t>
      </w:r>
      <w:r w:rsidRPr="00AA2BCA">
        <w:rPr>
          <w:rFonts w:asciiTheme="minorHAnsi" w:hAnsiTheme="minorHAnsi"/>
          <w:color w:val="1F497D" w:themeColor="text2"/>
          <w:spacing w:val="-10"/>
          <w:sz w:val="24"/>
        </w:rPr>
        <w:t xml:space="preserve"> </w:t>
      </w:r>
      <w:r w:rsidRPr="00AA2BCA">
        <w:rPr>
          <w:rFonts w:asciiTheme="minorHAnsi" w:hAnsiTheme="minorHAnsi"/>
          <w:color w:val="1F497D" w:themeColor="text2"/>
          <w:sz w:val="24"/>
        </w:rPr>
        <w:t>sp</w:t>
      </w:r>
      <w:r w:rsidRPr="00AA2BCA">
        <w:rPr>
          <w:rFonts w:asciiTheme="minorHAnsi" w:hAnsiTheme="minorHAnsi"/>
          <w:color w:val="1F497D" w:themeColor="text2"/>
          <w:spacing w:val="-2"/>
          <w:sz w:val="24"/>
        </w:rPr>
        <w:t>e</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k</w:t>
      </w:r>
      <w:r w:rsidRPr="00AA2BCA">
        <w:rPr>
          <w:rFonts w:asciiTheme="minorHAnsi" w:hAnsiTheme="minorHAnsi"/>
          <w:color w:val="1F497D" w:themeColor="text2"/>
          <w:spacing w:val="-7"/>
          <w:sz w:val="24"/>
        </w:rPr>
        <w:t xml:space="preserve"> </w:t>
      </w:r>
      <w:r w:rsidRPr="00AA2BCA">
        <w:rPr>
          <w:rFonts w:asciiTheme="minorHAnsi" w:hAnsiTheme="minorHAnsi"/>
          <w:color w:val="1F497D" w:themeColor="text2"/>
          <w:spacing w:val="4"/>
          <w:w w:val="81"/>
          <w:sz w:val="24"/>
        </w:rPr>
        <w:t>h</w:t>
      </w:r>
      <w:r w:rsidRPr="00AA2BCA">
        <w:rPr>
          <w:rFonts w:asciiTheme="minorHAnsi" w:hAnsiTheme="minorHAnsi"/>
          <w:color w:val="1F497D" w:themeColor="text2"/>
          <w:spacing w:val="-4"/>
          <w:w w:val="63"/>
          <w:sz w:val="24"/>
        </w:rPr>
        <w:t>i</w:t>
      </w:r>
      <w:r w:rsidRPr="00AA2BCA">
        <w:rPr>
          <w:rFonts w:asciiTheme="minorHAnsi" w:hAnsiTheme="minorHAnsi"/>
          <w:color w:val="1F497D" w:themeColor="text2"/>
          <w:spacing w:val="2"/>
          <w:w w:val="89"/>
          <w:sz w:val="24"/>
        </w:rPr>
        <w:t>g</w:t>
      </w:r>
      <w:r w:rsidRPr="00AA2BCA">
        <w:rPr>
          <w:rFonts w:asciiTheme="minorHAnsi" w:hAnsiTheme="minorHAnsi"/>
          <w:color w:val="1F497D" w:themeColor="text2"/>
          <w:spacing w:val="3"/>
          <w:w w:val="81"/>
          <w:sz w:val="24"/>
        </w:rPr>
        <w:t>h</w:t>
      </w:r>
      <w:r w:rsidRPr="00AA2BCA">
        <w:rPr>
          <w:rFonts w:asciiTheme="minorHAnsi" w:hAnsiTheme="minorHAnsi"/>
          <w:color w:val="1F497D" w:themeColor="text2"/>
          <w:spacing w:val="-4"/>
          <w:w w:val="55"/>
          <w:sz w:val="24"/>
        </w:rPr>
        <w:t>l</w:t>
      </w:r>
      <w:r w:rsidRPr="00AA2BCA">
        <w:rPr>
          <w:rFonts w:asciiTheme="minorHAnsi" w:hAnsiTheme="minorHAnsi"/>
          <w:color w:val="1F497D" w:themeColor="text2"/>
          <w:w w:val="92"/>
          <w:sz w:val="24"/>
        </w:rPr>
        <w:t>y</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w w:val="88"/>
          <w:sz w:val="24"/>
        </w:rPr>
        <w:t>enou</w:t>
      </w:r>
      <w:r w:rsidRPr="00AA2BCA">
        <w:rPr>
          <w:rFonts w:asciiTheme="minorHAnsi" w:hAnsiTheme="minorHAnsi"/>
          <w:color w:val="1F497D" w:themeColor="text2"/>
          <w:spacing w:val="2"/>
          <w:w w:val="88"/>
          <w:sz w:val="24"/>
        </w:rPr>
        <w:t>g</w:t>
      </w:r>
      <w:r w:rsidRPr="00AA2BCA">
        <w:rPr>
          <w:rFonts w:asciiTheme="minorHAnsi" w:hAnsiTheme="minorHAnsi"/>
          <w:color w:val="1F497D" w:themeColor="text2"/>
          <w:w w:val="88"/>
          <w:sz w:val="24"/>
        </w:rPr>
        <w:t>h</w:t>
      </w:r>
      <w:r w:rsidRPr="00AA2BCA">
        <w:rPr>
          <w:rFonts w:asciiTheme="minorHAnsi" w:hAnsiTheme="minorHAnsi"/>
          <w:color w:val="1F497D" w:themeColor="text2"/>
          <w:spacing w:val="13"/>
          <w:w w:val="88"/>
          <w:sz w:val="24"/>
        </w:rPr>
        <w:t xml:space="preserve"> </w:t>
      </w:r>
      <w:r w:rsidRPr="00AA2BCA">
        <w:rPr>
          <w:rFonts w:asciiTheme="minorHAnsi" w:hAnsiTheme="minorHAnsi"/>
          <w:color w:val="1F497D" w:themeColor="text2"/>
          <w:spacing w:val="-7"/>
          <w:sz w:val="24"/>
        </w:rPr>
        <w:t>o</w:t>
      </w:r>
      <w:r w:rsidRPr="00AA2BCA">
        <w:rPr>
          <w:rFonts w:asciiTheme="minorHAnsi" w:hAnsiTheme="minorHAnsi"/>
          <w:color w:val="1F497D" w:themeColor="text2"/>
          <w:sz w:val="24"/>
        </w:rPr>
        <w:t>f</w:t>
      </w:r>
      <w:r w:rsidRPr="00AA2BCA">
        <w:rPr>
          <w:rFonts w:asciiTheme="minorHAnsi" w:hAnsiTheme="minorHAnsi"/>
          <w:color w:val="1F497D" w:themeColor="text2"/>
          <w:spacing w:val="-1"/>
          <w:sz w:val="24"/>
        </w:rPr>
        <w:t xml:space="preserve"> </w:t>
      </w:r>
      <w:r w:rsidRPr="00AA2BCA">
        <w:rPr>
          <w:rFonts w:asciiTheme="minorHAnsi" w:hAnsiTheme="minorHAnsi"/>
          <w:color w:val="1F497D" w:themeColor="text2"/>
          <w:w w:val="86"/>
          <w:sz w:val="24"/>
        </w:rPr>
        <w:t>Mi</w:t>
      </w:r>
      <w:r w:rsidRPr="00AA2BCA">
        <w:rPr>
          <w:rFonts w:asciiTheme="minorHAnsi" w:hAnsiTheme="minorHAnsi"/>
          <w:color w:val="1F497D" w:themeColor="text2"/>
          <w:spacing w:val="4"/>
          <w:w w:val="86"/>
          <w:sz w:val="24"/>
        </w:rPr>
        <w:t>n</w:t>
      </w:r>
      <w:r w:rsidRPr="00AA2BCA">
        <w:rPr>
          <w:rFonts w:asciiTheme="minorHAnsi" w:hAnsiTheme="minorHAnsi"/>
          <w:color w:val="1F497D" w:themeColor="text2"/>
          <w:spacing w:val="-9"/>
          <w:w w:val="63"/>
          <w:sz w:val="24"/>
        </w:rPr>
        <w:t>i</w:t>
      </w:r>
      <w:r w:rsidRPr="00AA2BCA">
        <w:rPr>
          <w:rFonts w:asciiTheme="minorHAnsi" w:hAnsiTheme="minorHAnsi"/>
          <w:color w:val="1F497D" w:themeColor="text2"/>
          <w:spacing w:val="-12"/>
          <w:w w:val="114"/>
          <w:sz w:val="24"/>
        </w:rPr>
        <w:t>s</w:t>
      </w:r>
      <w:r w:rsidRPr="00AA2BCA">
        <w:rPr>
          <w:rFonts w:asciiTheme="minorHAnsi" w:hAnsiTheme="minorHAnsi"/>
          <w:color w:val="1F497D" w:themeColor="text2"/>
          <w:spacing w:val="-15"/>
          <w:w w:val="122"/>
          <w:sz w:val="24"/>
        </w:rPr>
        <w:t>t</w:t>
      </w:r>
      <w:r w:rsidRPr="00AA2BCA">
        <w:rPr>
          <w:rFonts w:asciiTheme="minorHAnsi" w:hAnsiTheme="minorHAnsi"/>
          <w:color w:val="1F497D" w:themeColor="text2"/>
          <w:spacing w:val="6"/>
          <w:w w:val="101"/>
          <w:sz w:val="24"/>
        </w:rPr>
        <w:t>a</w:t>
      </w:r>
      <w:r w:rsidRPr="00AA2BCA">
        <w:rPr>
          <w:rFonts w:asciiTheme="minorHAnsi" w:hAnsiTheme="minorHAnsi"/>
          <w:color w:val="1F497D" w:themeColor="text2"/>
          <w:spacing w:val="-15"/>
          <w:w w:val="102"/>
          <w:sz w:val="24"/>
        </w:rPr>
        <w:t>r</w:t>
      </w:r>
      <w:r w:rsidRPr="00AA2BCA">
        <w:rPr>
          <w:rFonts w:asciiTheme="minorHAnsi" w:hAnsiTheme="minorHAnsi"/>
          <w:color w:val="1F497D" w:themeColor="text2"/>
          <w:w w:val="114"/>
          <w:sz w:val="24"/>
        </w:rPr>
        <w:t>s</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6"/>
          <w:sz w:val="24"/>
        </w:rPr>
        <w:t>a</w:t>
      </w:r>
      <w:r w:rsidRPr="00AA2BCA">
        <w:rPr>
          <w:rFonts w:asciiTheme="minorHAnsi" w:hAnsiTheme="minorHAnsi"/>
          <w:color w:val="1F497D" w:themeColor="text2"/>
          <w:sz w:val="24"/>
        </w:rPr>
        <w:t>nd</w:t>
      </w:r>
      <w:r w:rsidRPr="00AA2BCA">
        <w:rPr>
          <w:rFonts w:asciiTheme="minorHAnsi" w:hAnsiTheme="minorHAnsi"/>
          <w:color w:val="1F497D" w:themeColor="text2"/>
          <w:spacing w:val="-16"/>
          <w:sz w:val="24"/>
        </w:rPr>
        <w:t xml:space="preserve"> </w:t>
      </w:r>
      <w:r w:rsidRPr="00AA2BCA">
        <w:rPr>
          <w:rFonts w:asciiTheme="minorHAnsi" w:hAnsiTheme="minorHAnsi"/>
          <w:color w:val="1F497D" w:themeColor="text2"/>
          <w:spacing w:val="-2"/>
          <w:w w:val="87"/>
          <w:sz w:val="24"/>
        </w:rPr>
        <w:t>w</w:t>
      </w:r>
      <w:r w:rsidRPr="00AA2BCA">
        <w:rPr>
          <w:rFonts w:asciiTheme="minorHAnsi" w:hAnsiTheme="minorHAnsi"/>
          <w:color w:val="1F497D" w:themeColor="text2"/>
          <w:w w:val="87"/>
          <w:sz w:val="24"/>
        </w:rPr>
        <w:t>o</w:t>
      </w:r>
      <w:r w:rsidRPr="00AA2BCA">
        <w:rPr>
          <w:rFonts w:asciiTheme="minorHAnsi" w:hAnsiTheme="minorHAnsi"/>
          <w:color w:val="1F497D" w:themeColor="text2"/>
          <w:spacing w:val="3"/>
          <w:w w:val="87"/>
          <w:sz w:val="24"/>
        </w:rPr>
        <w:t>u</w:t>
      </w:r>
      <w:r w:rsidRPr="00AA2BCA">
        <w:rPr>
          <w:rFonts w:asciiTheme="minorHAnsi" w:hAnsiTheme="minorHAnsi"/>
          <w:color w:val="1F497D" w:themeColor="text2"/>
          <w:w w:val="87"/>
          <w:sz w:val="24"/>
        </w:rPr>
        <w:t>ld</w:t>
      </w:r>
      <w:r w:rsidRPr="00AA2BCA">
        <w:rPr>
          <w:rFonts w:asciiTheme="minorHAnsi" w:hAnsiTheme="minorHAnsi"/>
          <w:color w:val="1F497D" w:themeColor="text2"/>
          <w:spacing w:val="-3"/>
          <w:w w:val="87"/>
          <w:sz w:val="24"/>
        </w:rPr>
        <w:t xml:space="preserve"> </w:t>
      </w:r>
      <w:r w:rsidRPr="00AA2BCA">
        <w:rPr>
          <w:rFonts w:asciiTheme="minorHAnsi" w:hAnsiTheme="minorHAnsi"/>
          <w:color w:val="1F497D" w:themeColor="text2"/>
          <w:spacing w:val="-8"/>
          <w:w w:val="87"/>
          <w:sz w:val="24"/>
        </w:rPr>
        <w:t>r</w:t>
      </w:r>
      <w:r w:rsidRPr="00AA2BCA">
        <w:rPr>
          <w:rFonts w:asciiTheme="minorHAnsi" w:hAnsiTheme="minorHAnsi"/>
          <w:color w:val="1F497D" w:themeColor="text2"/>
          <w:w w:val="87"/>
          <w:sz w:val="24"/>
        </w:rPr>
        <w:t>ec</w:t>
      </w:r>
      <w:r w:rsidRPr="00AA2BCA">
        <w:rPr>
          <w:rFonts w:asciiTheme="minorHAnsi" w:hAnsiTheme="minorHAnsi"/>
          <w:color w:val="1F497D" w:themeColor="text2"/>
          <w:spacing w:val="3"/>
          <w:w w:val="87"/>
          <w:sz w:val="24"/>
        </w:rPr>
        <w:t>omm</w:t>
      </w:r>
      <w:r w:rsidRPr="00AA2BCA">
        <w:rPr>
          <w:rFonts w:asciiTheme="minorHAnsi" w:hAnsiTheme="minorHAnsi"/>
          <w:color w:val="1F497D" w:themeColor="text2"/>
          <w:w w:val="87"/>
          <w:sz w:val="24"/>
        </w:rPr>
        <w:t>end</w:t>
      </w:r>
      <w:r w:rsidRPr="00AA2BCA">
        <w:rPr>
          <w:rFonts w:asciiTheme="minorHAnsi" w:hAnsiTheme="minorHAnsi"/>
          <w:color w:val="1F497D" w:themeColor="text2"/>
          <w:spacing w:val="44"/>
          <w:w w:val="87"/>
          <w:sz w:val="24"/>
        </w:rPr>
        <w:t xml:space="preserve"> </w:t>
      </w:r>
      <w:r w:rsidRPr="00AA2BCA">
        <w:rPr>
          <w:rFonts w:asciiTheme="minorHAnsi" w:hAnsiTheme="minorHAnsi"/>
          <w:color w:val="1F497D" w:themeColor="text2"/>
          <w:spacing w:val="-4"/>
          <w:w w:val="122"/>
          <w:sz w:val="24"/>
        </w:rPr>
        <w:t>t</w:t>
      </w:r>
      <w:r w:rsidRPr="00AA2BCA">
        <w:rPr>
          <w:rFonts w:asciiTheme="minorHAnsi" w:hAnsiTheme="minorHAnsi"/>
          <w:color w:val="1F497D" w:themeColor="text2"/>
          <w:w w:val="85"/>
          <w:sz w:val="24"/>
        </w:rPr>
        <w:t>hem</w:t>
      </w:r>
      <w:r w:rsidRPr="00AA2BCA">
        <w:rPr>
          <w:rFonts w:asciiTheme="minorHAnsi" w:hAnsiTheme="minorHAnsi"/>
          <w:color w:val="1F497D" w:themeColor="text2"/>
          <w:spacing w:val="3"/>
          <w:sz w:val="24"/>
        </w:rPr>
        <w:t xml:space="preserve"> </w:t>
      </w:r>
      <w:r w:rsidRPr="00AA2BCA">
        <w:rPr>
          <w:rFonts w:asciiTheme="minorHAnsi" w:hAnsiTheme="minorHAnsi"/>
          <w:color w:val="1F497D" w:themeColor="text2"/>
          <w:spacing w:val="-9"/>
          <w:sz w:val="24"/>
        </w:rPr>
        <w:t>t</w:t>
      </w:r>
      <w:r w:rsidRPr="00AA2BCA">
        <w:rPr>
          <w:rFonts w:asciiTheme="minorHAnsi" w:hAnsiTheme="minorHAnsi"/>
          <w:color w:val="1F497D" w:themeColor="text2"/>
          <w:sz w:val="24"/>
        </w:rPr>
        <w:t>o</w:t>
      </w:r>
      <w:r w:rsidRPr="00AA2BCA">
        <w:rPr>
          <w:rFonts w:asciiTheme="minorHAnsi" w:hAnsiTheme="minorHAnsi"/>
          <w:color w:val="1F497D" w:themeColor="text2"/>
          <w:spacing w:val="6"/>
          <w:sz w:val="24"/>
        </w:rPr>
        <w:t xml:space="preserve"> </w:t>
      </w:r>
      <w:r w:rsidRPr="00AA2BCA">
        <w:rPr>
          <w:rFonts w:asciiTheme="minorHAnsi" w:hAnsiTheme="minorHAnsi"/>
          <w:color w:val="1F497D" w:themeColor="text2"/>
          <w:spacing w:val="5"/>
          <w:w w:val="89"/>
          <w:sz w:val="24"/>
        </w:rPr>
        <w:t>a</w:t>
      </w:r>
      <w:r w:rsidRPr="00AA2BCA">
        <w:rPr>
          <w:rFonts w:asciiTheme="minorHAnsi" w:hAnsiTheme="minorHAnsi"/>
          <w:color w:val="1F497D" w:themeColor="text2"/>
          <w:spacing w:val="-2"/>
          <w:w w:val="89"/>
          <w:sz w:val="24"/>
        </w:rPr>
        <w:t>n</w:t>
      </w:r>
      <w:r w:rsidRPr="00AA2BCA">
        <w:rPr>
          <w:rFonts w:asciiTheme="minorHAnsi" w:hAnsiTheme="minorHAnsi"/>
          <w:color w:val="1F497D" w:themeColor="text2"/>
          <w:w w:val="89"/>
          <w:sz w:val="24"/>
        </w:rPr>
        <w:t>yo</w:t>
      </w:r>
      <w:r w:rsidRPr="00AA2BCA">
        <w:rPr>
          <w:rFonts w:asciiTheme="minorHAnsi" w:hAnsiTheme="minorHAnsi"/>
          <w:color w:val="1F497D" w:themeColor="text2"/>
          <w:spacing w:val="1"/>
          <w:w w:val="89"/>
          <w:sz w:val="24"/>
        </w:rPr>
        <w:t>n</w:t>
      </w:r>
      <w:r w:rsidRPr="00AA2BCA">
        <w:rPr>
          <w:rFonts w:asciiTheme="minorHAnsi" w:hAnsiTheme="minorHAnsi"/>
          <w:color w:val="1F497D" w:themeColor="text2"/>
          <w:w w:val="89"/>
          <w:sz w:val="24"/>
        </w:rPr>
        <w:t>e</w:t>
      </w:r>
      <w:r w:rsidRPr="00AA2BCA">
        <w:rPr>
          <w:rFonts w:asciiTheme="minorHAnsi" w:hAnsiTheme="minorHAnsi"/>
          <w:color w:val="1F497D" w:themeColor="text2"/>
          <w:spacing w:val="36"/>
          <w:w w:val="89"/>
          <w:sz w:val="24"/>
        </w:rPr>
        <w:t xml:space="preserve"> </w:t>
      </w:r>
      <w:r w:rsidRPr="00AA2BCA">
        <w:rPr>
          <w:rFonts w:asciiTheme="minorHAnsi" w:hAnsiTheme="minorHAnsi"/>
          <w:color w:val="1F497D" w:themeColor="text2"/>
          <w:w w:val="89"/>
          <w:sz w:val="24"/>
        </w:rPr>
        <w:t>looking</w:t>
      </w:r>
      <w:r w:rsidRPr="00AA2BCA">
        <w:rPr>
          <w:rFonts w:asciiTheme="minorHAnsi" w:hAnsiTheme="minorHAnsi"/>
          <w:color w:val="1F497D" w:themeColor="text2"/>
          <w:spacing w:val="-11"/>
          <w:w w:val="89"/>
          <w:sz w:val="24"/>
        </w:rPr>
        <w:t xml:space="preserve"> </w:t>
      </w:r>
      <w:r w:rsidRPr="00AA2BCA">
        <w:rPr>
          <w:rFonts w:asciiTheme="minorHAnsi" w:hAnsiTheme="minorHAnsi"/>
          <w:color w:val="1F497D" w:themeColor="text2"/>
          <w:spacing w:val="-20"/>
          <w:sz w:val="24"/>
        </w:rPr>
        <w:t>f</w:t>
      </w:r>
      <w:r w:rsidRPr="00AA2BCA">
        <w:rPr>
          <w:rFonts w:asciiTheme="minorHAnsi" w:hAnsiTheme="minorHAnsi"/>
          <w:color w:val="1F497D" w:themeColor="text2"/>
          <w:sz w:val="24"/>
        </w:rPr>
        <w:t xml:space="preserve">or </w:t>
      </w:r>
      <w:r w:rsidRPr="00AA2BCA">
        <w:rPr>
          <w:rFonts w:asciiTheme="minorHAnsi" w:hAnsiTheme="minorHAnsi"/>
          <w:color w:val="1F497D" w:themeColor="text2"/>
          <w:w w:val="85"/>
          <w:sz w:val="24"/>
        </w:rPr>
        <w:t>c</w:t>
      </w:r>
      <w:r w:rsidRPr="00AA2BCA">
        <w:rPr>
          <w:rFonts w:asciiTheme="minorHAnsi" w:hAnsiTheme="minorHAnsi"/>
          <w:color w:val="1F497D" w:themeColor="text2"/>
          <w:spacing w:val="3"/>
          <w:w w:val="85"/>
          <w:sz w:val="24"/>
        </w:rPr>
        <w:t>h</w:t>
      </w:r>
      <w:r w:rsidRPr="00AA2BCA">
        <w:rPr>
          <w:rFonts w:asciiTheme="minorHAnsi" w:hAnsiTheme="minorHAnsi"/>
          <w:color w:val="1F497D" w:themeColor="text2"/>
          <w:w w:val="85"/>
          <w:sz w:val="24"/>
        </w:rPr>
        <w:t>ild</w:t>
      </w:r>
      <w:r w:rsidRPr="00AA2BCA">
        <w:rPr>
          <w:rFonts w:asciiTheme="minorHAnsi" w:hAnsiTheme="minorHAnsi"/>
          <w:color w:val="1F497D" w:themeColor="text2"/>
          <w:spacing w:val="-2"/>
          <w:w w:val="85"/>
          <w:sz w:val="24"/>
        </w:rPr>
        <w:t>c</w:t>
      </w:r>
      <w:r w:rsidRPr="00AA2BCA">
        <w:rPr>
          <w:rFonts w:asciiTheme="minorHAnsi" w:hAnsiTheme="minorHAnsi"/>
          <w:color w:val="1F497D" w:themeColor="text2"/>
          <w:spacing w:val="5"/>
          <w:w w:val="85"/>
          <w:sz w:val="24"/>
        </w:rPr>
        <w:t>a</w:t>
      </w:r>
      <w:r w:rsidRPr="00AA2BCA">
        <w:rPr>
          <w:rFonts w:asciiTheme="minorHAnsi" w:hAnsiTheme="minorHAnsi"/>
          <w:color w:val="1F497D" w:themeColor="text2"/>
          <w:spacing w:val="-8"/>
          <w:w w:val="85"/>
          <w:sz w:val="24"/>
        </w:rPr>
        <w:t>r</w:t>
      </w:r>
      <w:r w:rsidRPr="00AA2BCA">
        <w:rPr>
          <w:rFonts w:asciiTheme="minorHAnsi" w:hAnsiTheme="minorHAnsi"/>
          <w:color w:val="1F497D" w:themeColor="text2"/>
          <w:w w:val="85"/>
          <w:sz w:val="24"/>
        </w:rPr>
        <w:t>e in</w:t>
      </w:r>
      <w:r w:rsidRPr="00AA2BCA">
        <w:rPr>
          <w:rFonts w:asciiTheme="minorHAnsi" w:hAnsiTheme="minorHAnsi"/>
          <w:color w:val="1F497D" w:themeColor="text2"/>
          <w:spacing w:val="4"/>
          <w:w w:val="85"/>
          <w:sz w:val="24"/>
        </w:rPr>
        <w:t xml:space="preserve"> </w:t>
      </w:r>
      <w:r w:rsidRPr="00AA2BCA">
        <w:rPr>
          <w:rFonts w:asciiTheme="minorHAnsi" w:hAnsiTheme="minorHAnsi"/>
          <w:color w:val="1F497D" w:themeColor="text2"/>
          <w:w w:val="79"/>
          <w:sz w:val="24"/>
        </w:rPr>
        <w:t>L</w:t>
      </w:r>
      <w:r w:rsidRPr="00AA2BCA">
        <w:rPr>
          <w:rFonts w:asciiTheme="minorHAnsi" w:hAnsiTheme="minorHAnsi"/>
          <w:color w:val="1F497D" w:themeColor="text2"/>
          <w:spacing w:val="-2"/>
          <w:w w:val="79"/>
          <w:sz w:val="24"/>
        </w:rPr>
        <w:t>u</w:t>
      </w:r>
      <w:r w:rsidRPr="00AA2BCA">
        <w:rPr>
          <w:rFonts w:asciiTheme="minorHAnsi" w:hAnsiTheme="minorHAnsi"/>
          <w:color w:val="1F497D" w:themeColor="text2"/>
          <w:spacing w:val="-9"/>
          <w:w w:val="122"/>
          <w:sz w:val="24"/>
        </w:rPr>
        <w:t>t</w:t>
      </w:r>
      <w:r w:rsidRPr="00AA2BCA">
        <w:rPr>
          <w:rFonts w:asciiTheme="minorHAnsi" w:hAnsiTheme="minorHAnsi"/>
          <w:color w:val="1F497D" w:themeColor="text2"/>
          <w:w w:val="87"/>
          <w:sz w:val="24"/>
        </w:rPr>
        <w:t>on.”</w:t>
      </w:r>
    </w:p>
    <w:p w14:paraId="742B3A36" w14:textId="77777777" w:rsidR="002155F7" w:rsidRPr="00AA2BCA" w:rsidRDefault="002155F7" w:rsidP="005925F4">
      <w:pPr>
        <w:spacing w:before="9"/>
        <w:rPr>
          <w:rFonts w:asciiTheme="minorHAnsi" w:hAnsiTheme="minorHAnsi"/>
          <w:color w:val="1F497D" w:themeColor="text2"/>
          <w:sz w:val="24"/>
        </w:rPr>
      </w:pPr>
    </w:p>
    <w:p w14:paraId="396510A5" w14:textId="77777777" w:rsidR="002155F7" w:rsidRPr="00AA2BCA" w:rsidRDefault="002155F7" w:rsidP="005925F4">
      <w:pPr>
        <w:rPr>
          <w:rFonts w:asciiTheme="minorHAnsi" w:hAnsiTheme="minorHAnsi"/>
          <w:color w:val="1F497D" w:themeColor="text2"/>
          <w:sz w:val="24"/>
        </w:rPr>
      </w:pPr>
    </w:p>
    <w:p w14:paraId="753C5A7D" w14:textId="77777777" w:rsidR="002155F7" w:rsidRPr="00AA2BCA" w:rsidRDefault="002155F7" w:rsidP="005925F4">
      <w:pPr>
        <w:rPr>
          <w:rFonts w:asciiTheme="minorHAnsi" w:hAnsiTheme="minorHAnsi"/>
          <w:color w:val="1F497D" w:themeColor="text2"/>
          <w:sz w:val="24"/>
        </w:rPr>
      </w:pPr>
    </w:p>
    <w:p w14:paraId="2768515E" w14:textId="77777777" w:rsidR="000C2380" w:rsidRPr="00AA2BCA" w:rsidRDefault="00E33572" w:rsidP="005925F4">
      <w:pPr>
        <w:ind w:left="100" w:right="1058"/>
        <w:rPr>
          <w:rFonts w:asciiTheme="minorHAnsi" w:hAnsiTheme="minorHAnsi"/>
          <w:color w:val="1F497D" w:themeColor="text2"/>
          <w:w w:val="104"/>
          <w:sz w:val="24"/>
        </w:rPr>
      </w:pPr>
      <w:r w:rsidRPr="00AA2BCA">
        <w:rPr>
          <w:rFonts w:asciiTheme="minorHAnsi" w:hAnsiTheme="minorHAnsi"/>
          <w:color w:val="1F497D" w:themeColor="text2"/>
          <w:w w:val="120"/>
          <w:sz w:val="24"/>
        </w:rPr>
        <w:t>“W</w:t>
      </w:r>
      <w:r w:rsidR="007D2925" w:rsidRPr="00AA2BCA">
        <w:rPr>
          <w:rFonts w:asciiTheme="minorHAnsi" w:hAnsiTheme="minorHAnsi"/>
          <w:color w:val="1F497D" w:themeColor="text2"/>
          <w:w w:val="120"/>
          <w:sz w:val="24"/>
        </w:rPr>
        <w:t>as</w:t>
      </w:r>
      <w:r w:rsidR="007D2925" w:rsidRPr="00AA2BCA">
        <w:rPr>
          <w:rFonts w:asciiTheme="minorHAnsi" w:hAnsiTheme="minorHAnsi"/>
          <w:color w:val="1F497D" w:themeColor="text2"/>
          <w:spacing w:val="-5"/>
          <w:w w:val="120"/>
          <w:sz w:val="24"/>
        </w:rPr>
        <w:t xml:space="preserve"> </w:t>
      </w:r>
      <w:proofErr w:type="gramStart"/>
      <w:r w:rsidR="007D2925" w:rsidRPr="00AA2BCA">
        <w:rPr>
          <w:rFonts w:asciiTheme="minorHAnsi" w:hAnsiTheme="minorHAnsi"/>
          <w:color w:val="1F497D" w:themeColor="text2"/>
          <w:sz w:val="24"/>
        </w:rPr>
        <w:t xml:space="preserve">very </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w w:val="122"/>
          <w:sz w:val="24"/>
        </w:rPr>
        <w:t>nervous</w:t>
      </w:r>
      <w:proofErr w:type="gramEnd"/>
      <w:r w:rsidR="007D2925" w:rsidRPr="00AA2BCA">
        <w:rPr>
          <w:rFonts w:asciiTheme="minorHAnsi" w:hAnsiTheme="minorHAnsi"/>
          <w:color w:val="1F497D" w:themeColor="text2"/>
          <w:spacing w:val="-34"/>
          <w:w w:val="122"/>
          <w:sz w:val="24"/>
        </w:rPr>
        <w:t xml:space="preserve"> </w:t>
      </w:r>
      <w:r w:rsidR="007D2925" w:rsidRPr="00AA2BCA">
        <w:rPr>
          <w:rFonts w:asciiTheme="minorHAnsi" w:hAnsiTheme="minorHAnsi"/>
          <w:color w:val="1F497D" w:themeColor="text2"/>
          <w:w w:val="122"/>
          <w:sz w:val="24"/>
        </w:rPr>
        <w:t>about</w:t>
      </w:r>
      <w:r w:rsidR="007D2925" w:rsidRPr="00AA2BCA">
        <w:rPr>
          <w:rFonts w:asciiTheme="minorHAnsi" w:hAnsiTheme="minorHAnsi"/>
          <w:color w:val="1F497D" w:themeColor="text2"/>
          <w:spacing w:val="48"/>
          <w:w w:val="122"/>
          <w:sz w:val="24"/>
        </w:rPr>
        <w:t xml:space="preserve"> </w:t>
      </w:r>
      <w:r w:rsidR="007D2925" w:rsidRPr="00AA2BCA">
        <w:rPr>
          <w:rFonts w:asciiTheme="minorHAnsi" w:hAnsiTheme="minorHAnsi"/>
          <w:color w:val="1F497D" w:themeColor="text2"/>
          <w:w w:val="122"/>
          <w:sz w:val="24"/>
        </w:rPr>
        <w:t>putting</w:t>
      </w:r>
      <w:r w:rsidR="007D2925" w:rsidRPr="00AA2BCA">
        <w:rPr>
          <w:rFonts w:asciiTheme="minorHAnsi" w:hAnsiTheme="minorHAnsi"/>
          <w:color w:val="1F497D" w:themeColor="text2"/>
          <w:spacing w:val="-12"/>
          <w:w w:val="122"/>
          <w:sz w:val="24"/>
        </w:rPr>
        <w:t xml:space="preserve"> </w:t>
      </w:r>
      <w:r w:rsidR="007D2925" w:rsidRPr="00AA2BCA">
        <w:rPr>
          <w:rFonts w:asciiTheme="minorHAnsi" w:hAnsiTheme="minorHAnsi"/>
          <w:color w:val="1F497D" w:themeColor="text2"/>
          <w:sz w:val="24"/>
        </w:rPr>
        <w:t>my</w:t>
      </w:r>
      <w:r w:rsidR="007D2925" w:rsidRPr="00AA2BCA">
        <w:rPr>
          <w:rFonts w:asciiTheme="minorHAnsi" w:hAnsiTheme="minorHAnsi"/>
          <w:color w:val="1F497D" w:themeColor="text2"/>
          <w:spacing w:val="48"/>
          <w:sz w:val="24"/>
        </w:rPr>
        <w:t xml:space="preserve"> </w:t>
      </w:r>
      <w:r w:rsidR="007D2925" w:rsidRPr="00AA2BCA">
        <w:rPr>
          <w:rFonts w:asciiTheme="minorHAnsi" w:hAnsiTheme="minorHAnsi"/>
          <w:color w:val="1F497D" w:themeColor="text2"/>
          <w:w w:val="130"/>
          <w:sz w:val="24"/>
        </w:rPr>
        <w:t>daughter</w:t>
      </w:r>
      <w:r w:rsidR="007D2925" w:rsidRPr="00AA2BCA">
        <w:rPr>
          <w:rFonts w:asciiTheme="minorHAnsi" w:hAnsiTheme="minorHAnsi"/>
          <w:color w:val="1F497D" w:themeColor="text2"/>
          <w:spacing w:val="-10"/>
          <w:w w:val="130"/>
          <w:sz w:val="24"/>
        </w:rPr>
        <w:t xml:space="preserve"> </w:t>
      </w:r>
      <w:r w:rsidR="007D2925" w:rsidRPr="00AA2BCA">
        <w:rPr>
          <w:rFonts w:asciiTheme="minorHAnsi" w:hAnsiTheme="minorHAnsi"/>
          <w:color w:val="1F497D" w:themeColor="text2"/>
          <w:sz w:val="24"/>
        </w:rPr>
        <w:t xml:space="preserve">into </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w w:val="117"/>
          <w:sz w:val="24"/>
        </w:rPr>
        <w:t>nursery</w:t>
      </w:r>
      <w:r w:rsidR="007D2925" w:rsidRPr="00AA2BCA">
        <w:rPr>
          <w:rFonts w:asciiTheme="minorHAnsi" w:hAnsiTheme="minorHAnsi"/>
          <w:color w:val="1F497D" w:themeColor="text2"/>
          <w:spacing w:val="-30"/>
          <w:w w:val="117"/>
          <w:sz w:val="24"/>
        </w:rPr>
        <w:t xml:space="preserve"> </w:t>
      </w:r>
      <w:r w:rsidR="007D2925" w:rsidRPr="00AA2BCA">
        <w:rPr>
          <w:rFonts w:asciiTheme="minorHAnsi" w:hAnsiTheme="minorHAnsi"/>
          <w:color w:val="1F497D" w:themeColor="text2"/>
          <w:w w:val="117"/>
          <w:sz w:val="24"/>
        </w:rPr>
        <w:t>but</w:t>
      </w:r>
      <w:r w:rsidR="007D2925" w:rsidRPr="00AA2BCA">
        <w:rPr>
          <w:rFonts w:asciiTheme="minorHAnsi" w:hAnsiTheme="minorHAnsi"/>
          <w:color w:val="1F497D" w:themeColor="text2"/>
          <w:spacing w:val="25"/>
          <w:w w:val="117"/>
          <w:sz w:val="24"/>
        </w:rPr>
        <w:t xml:space="preserve"> </w:t>
      </w:r>
      <w:r w:rsidR="007D2925" w:rsidRPr="00AA2BCA">
        <w:rPr>
          <w:rFonts w:asciiTheme="minorHAnsi" w:hAnsiTheme="minorHAnsi"/>
          <w:color w:val="1F497D" w:themeColor="text2"/>
          <w:sz w:val="24"/>
        </w:rPr>
        <w:t>MiniStars</w:t>
      </w:r>
      <w:r w:rsidR="007D2925" w:rsidRPr="00AA2BCA">
        <w:rPr>
          <w:rFonts w:asciiTheme="minorHAnsi" w:hAnsiTheme="minorHAnsi"/>
          <w:color w:val="1F497D" w:themeColor="text2"/>
          <w:spacing w:val="49"/>
          <w:sz w:val="24"/>
        </w:rPr>
        <w:t xml:space="preserve"> </w:t>
      </w:r>
      <w:r w:rsidR="007D2925" w:rsidRPr="00AA2BCA">
        <w:rPr>
          <w:rFonts w:asciiTheme="minorHAnsi" w:hAnsiTheme="minorHAnsi"/>
          <w:color w:val="1F497D" w:themeColor="text2"/>
          <w:w w:val="136"/>
          <w:sz w:val="24"/>
        </w:rPr>
        <w:t>made</w:t>
      </w:r>
      <w:r w:rsidR="007D2925" w:rsidRPr="00AA2BCA">
        <w:rPr>
          <w:rFonts w:asciiTheme="minorHAnsi" w:hAnsiTheme="minorHAnsi"/>
          <w:color w:val="1F497D" w:themeColor="text2"/>
          <w:spacing w:val="-14"/>
          <w:w w:val="136"/>
          <w:sz w:val="24"/>
        </w:rPr>
        <w:t xml:space="preserve"> </w:t>
      </w:r>
      <w:r w:rsidR="007D2925" w:rsidRPr="00AA2BCA">
        <w:rPr>
          <w:rFonts w:asciiTheme="minorHAnsi" w:hAnsiTheme="minorHAnsi"/>
          <w:color w:val="1F497D" w:themeColor="text2"/>
          <w:sz w:val="24"/>
        </w:rPr>
        <w:t>it</w:t>
      </w:r>
      <w:r w:rsidR="007D2925" w:rsidRPr="00AA2BCA">
        <w:rPr>
          <w:rFonts w:asciiTheme="minorHAnsi" w:hAnsiTheme="minorHAnsi"/>
          <w:color w:val="1F497D" w:themeColor="text2"/>
          <w:spacing w:val="2"/>
          <w:sz w:val="24"/>
        </w:rPr>
        <w:t xml:space="preserve"> </w:t>
      </w:r>
      <w:r w:rsidR="007D2925" w:rsidRPr="00AA2BCA">
        <w:rPr>
          <w:rFonts w:asciiTheme="minorHAnsi" w:hAnsiTheme="minorHAnsi"/>
          <w:color w:val="1F497D" w:themeColor="text2"/>
          <w:w w:val="130"/>
          <w:sz w:val="24"/>
        </w:rPr>
        <w:t>easy</w:t>
      </w:r>
      <w:r w:rsidR="007D2925" w:rsidRPr="00AA2BCA">
        <w:rPr>
          <w:rFonts w:asciiTheme="minorHAnsi" w:hAnsiTheme="minorHAnsi"/>
          <w:color w:val="1F497D" w:themeColor="text2"/>
          <w:spacing w:val="-22"/>
          <w:w w:val="130"/>
          <w:sz w:val="24"/>
        </w:rPr>
        <w:t xml:space="preserve"> </w:t>
      </w:r>
      <w:r w:rsidR="007D2925" w:rsidRPr="00AA2BCA">
        <w:rPr>
          <w:rFonts w:asciiTheme="minorHAnsi" w:hAnsiTheme="minorHAnsi"/>
          <w:color w:val="1F497D" w:themeColor="text2"/>
          <w:w w:val="130"/>
          <w:sz w:val="24"/>
        </w:rPr>
        <w:t>and</w:t>
      </w:r>
      <w:r w:rsidR="007D2925" w:rsidRPr="00AA2BCA">
        <w:rPr>
          <w:rFonts w:asciiTheme="minorHAnsi" w:hAnsiTheme="minorHAnsi"/>
          <w:color w:val="1F497D" w:themeColor="text2"/>
          <w:spacing w:val="12"/>
          <w:w w:val="130"/>
          <w:sz w:val="24"/>
        </w:rPr>
        <w:t xml:space="preserve"> </w:t>
      </w:r>
      <w:r w:rsidR="007D2925" w:rsidRPr="00AA2BCA">
        <w:rPr>
          <w:rFonts w:asciiTheme="minorHAnsi" w:hAnsiTheme="minorHAnsi"/>
          <w:color w:val="1F497D" w:themeColor="text2"/>
          <w:w w:val="130"/>
          <w:sz w:val="24"/>
        </w:rPr>
        <w:t xml:space="preserve">pain </w:t>
      </w:r>
      <w:r w:rsidR="007D2925" w:rsidRPr="00AA2BCA">
        <w:rPr>
          <w:rFonts w:asciiTheme="minorHAnsi" w:hAnsiTheme="minorHAnsi"/>
          <w:color w:val="1F497D" w:themeColor="text2"/>
          <w:w w:val="92"/>
          <w:sz w:val="24"/>
        </w:rPr>
        <w:t>f</w:t>
      </w:r>
      <w:r w:rsidR="007D2925" w:rsidRPr="00AA2BCA">
        <w:rPr>
          <w:rFonts w:asciiTheme="minorHAnsi" w:hAnsiTheme="minorHAnsi"/>
          <w:color w:val="1F497D" w:themeColor="text2"/>
          <w:spacing w:val="-1"/>
          <w:w w:val="92"/>
          <w:sz w:val="24"/>
        </w:rPr>
        <w:t>r</w:t>
      </w:r>
      <w:r w:rsidR="007D2925" w:rsidRPr="00AA2BCA">
        <w:rPr>
          <w:rFonts w:asciiTheme="minorHAnsi" w:hAnsiTheme="minorHAnsi"/>
          <w:color w:val="1F497D" w:themeColor="text2"/>
          <w:w w:val="138"/>
          <w:sz w:val="24"/>
        </w:rPr>
        <w:t>ee.</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w w:val="89"/>
          <w:sz w:val="24"/>
        </w:rPr>
        <w:t>All</w:t>
      </w:r>
      <w:r w:rsidR="007D2925" w:rsidRPr="00AA2BCA">
        <w:rPr>
          <w:rFonts w:asciiTheme="minorHAnsi" w:hAnsiTheme="minorHAnsi"/>
          <w:color w:val="1F497D" w:themeColor="text2"/>
          <w:spacing w:val="12"/>
          <w:w w:val="89"/>
          <w:sz w:val="24"/>
        </w:rPr>
        <w:t xml:space="preserve"> </w:t>
      </w:r>
      <w:r w:rsidR="007D2925" w:rsidRPr="00AA2BCA">
        <w:rPr>
          <w:rFonts w:asciiTheme="minorHAnsi" w:hAnsiTheme="minorHAnsi"/>
          <w:color w:val="1F497D" w:themeColor="text2"/>
          <w:w w:val="131"/>
          <w:sz w:val="24"/>
        </w:rPr>
        <w:t>the</w:t>
      </w:r>
      <w:r w:rsidR="007D2925" w:rsidRPr="00AA2BCA">
        <w:rPr>
          <w:rFonts w:asciiTheme="minorHAnsi" w:hAnsiTheme="minorHAnsi"/>
          <w:color w:val="1F497D" w:themeColor="text2"/>
          <w:spacing w:val="-11"/>
          <w:w w:val="131"/>
          <w:sz w:val="24"/>
        </w:rPr>
        <w:t xml:space="preserve"> </w:t>
      </w:r>
      <w:r w:rsidR="007D2925" w:rsidRPr="00AA2BCA">
        <w:rPr>
          <w:rFonts w:asciiTheme="minorHAnsi" w:hAnsiTheme="minorHAnsi"/>
          <w:color w:val="1F497D" w:themeColor="text2"/>
          <w:sz w:val="24"/>
        </w:rPr>
        <w:t xml:space="preserve">staff </w:t>
      </w:r>
      <w:r w:rsidR="007D2925" w:rsidRPr="00AA2BCA">
        <w:rPr>
          <w:rFonts w:asciiTheme="minorHAnsi" w:hAnsiTheme="minorHAnsi"/>
          <w:color w:val="1F497D" w:themeColor="text2"/>
          <w:w w:val="133"/>
          <w:sz w:val="24"/>
        </w:rPr>
        <w:t>a</w:t>
      </w:r>
      <w:r w:rsidR="007D2925" w:rsidRPr="00AA2BCA">
        <w:rPr>
          <w:rFonts w:asciiTheme="minorHAnsi" w:hAnsiTheme="minorHAnsi"/>
          <w:color w:val="1F497D" w:themeColor="text2"/>
          <w:spacing w:val="-1"/>
          <w:w w:val="133"/>
          <w:sz w:val="24"/>
        </w:rPr>
        <w:t>r</w:t>
      </w:r>
      <w:r w:rsidR="007D2925" w:rsidRPr="00AA2BCA">
        <w:rPr>
          <w:rFonts w:asciiTheme="minorHAnsi" w:hAnsiTheme="minorHAnsi"/>
          <w:color w:val="1F497D" w:themeColor="text2"/>
          <w:w w:val="133"/>
          <w:sz w:val="24"/>
        </w:rPr>
        <w:t>e</w:t>
      </w:r>
      <w:r w:rsidR="007D2925" w:rsidRPr="00AA2BCA">
        <w:rPr>
          <w:rFonts w:asciiTheme="minorHAnsi" w:hAnsiTheme="minorHAnsi"/>
          <w:color w:val="1F497D" w:themeColor="text2"/>
          <w:spacing w:val="-11"/>
          <w:w w:val="133"/>
          <w:sz w:val="24"/>
        </w:rPr>
        <w:t xml:space="preserve"> </w:t>
      </w:r>
      <w:r w:rsidR="007D2925" w:rsidRPr="00AA2BCA">
        <w:rPr>
          <w:rFonts w:asciiTheme="minorHAnsi" w:hAnsiTheme="minorHAnsi"/>
          <w:color w:val="1F497D" w:themeColor="text2"/>
          <w:w w:val="113"/>
          <w:sz w:val="24"/>
        </w:rPr>
        <w:t>ext</w:t>
      </w:r>
      <w:r w:rsidR="007D2925" w:rsidRPr="00AA2BCA">
        <w:rPr>
          <w:rFonts w:asciiTheme="minorHAnsi" w:hAnsiTheme="minorHAnsi"/>
          <w:color w:val="1F497D" w:themeColor="text2"/>
          <w:spacing w:val="-1"/>
          <w:w w:val="113"/>
          <w:sz w:val="24"/>
        </w:rPr>
        <w:t>r</w:t>
      </w:r>
      <w:r w:rsidR="007D2925" w:rsidRPr="00AA2BCA">
        <w:rPr>
          <w:rFonts w:asciiTheme="minorHAnsi" w:hAnsiTheme="minorHAnsi"/>
          <w:color w:val="1F497D" w:themeColor="text2"/>
          <w:w w:val="113"/>
          <w:sz w:val="24"/>
        </w:rPr>
        <w:t>emely</w:t>
      </w:r>
      <w:r w:rsidR="007D2925" w:rsidRPr="00AA2BCA">
        <w:rPr>
          <w:rFonts w:asciiTheme="minorHAnsi" w:hAnsiTheme="minorHAnsi"/>
          <w:color w:val="1F497D" w:themeColor="text2"/>
          <w:spacing w:val="42"/>
          <w:w w:val="113"/>
          <w:sz w:val="24"/>
        </w:rPr>
        <w:t xml:space="preserve"> </w:t>
      </w:r>
      <w:proofErr w:type="gramStart"/>
      <w:r w:rsidR="007D2925" w:rsidRPr="00AA2BCA">
        <w:rPr>
          <w:rFonts w:asciiTheme="minorHAnsi" w:hAnsiTheme="minorHAnsi"/>
          <w:color w:val="1F497D" w:themeColor="text2"/>
          <w:w w:val="113"/>
          <w:sz w:val="24"/>
        </w:rPr>
        <w:t>friendly</w:t>
      </w:r>
      <w:proofErr w:type="gramEnd"/>
      <w:r w:rsidR="007D2925" w:rsidRPr="00AA2BCA">
        <w:rPr>
          <w:rFonts w:asciiTheme="minorHAnsi" w:hAnsiTheme="minorHAnsi"/>
          <w:color w:val="1F497D" w:themeColor="text2"/>
          <w:spacing w:val="-22"/>
          <w:w w:val="113"/>
          <w:sz w:val="24"/>
        </w:rPr>
        <w:t xml:space="preserve"> </w:t>
      </w:r>
      <w:r w:rsidR="007D2925" w:rsidRPr="00AA2BCA">
        <w:rPr>
          <w:rFonts w:asciiTheme="minorHAnsi" w:hAnsiTheme="minorHAnsi"/>
          <w:color w:val="1F497D" w:themeColor="text2"/>
          <w:w w:val="137"/>
          <w:sz w:val="24"/>
        </w:rPr>
        <w:t>and</w:t>
      </w:r>
      <w:r w:rsidR="007D2925" w:rsidRPr="00AA2BCA">
        <w:rPr>
          <w:rFonts w:asciiTheme="minorHAnsi" w:hAnsiTheme="minorHAnsi"/>
          <w:color w:val="1F497D" w:themeColor="text2"/>
          <w:spacing w:val="-14"/>
          <w:w w:val="137"/>
          <w:sz w:val="24"/>
        </w:rPr>
        <w:t xml:space="preserve"> </w:t>
      </w:r>
      <w:r w:rsidR="007D2925" w:rsidRPr="00AA2BCA">
        <w:rPr>
          <w:rFonts w:asciiTheme="minorHAnsi" w:hAnsiTheme="minorHAnsi"/>
          <w:color w:val="1F497D" w:themeColor="text2"/>
          <w:sz w:val="24"/>
        </w:rPr>
        <w:t>it</w:t>
      </w:r>
      <w:r w:rsidR="007D2925" w:rsidRPr="00AA2BCA">
        <w:rPr>
          <w:rFonts w:asciiTheme="minorHAnsi" w:hAnsiTheme="minorHAnsi"/>
          <w:color w:val="1F497D" w:themeColor="text2"/>
          <w:spacing w:val="2"/>
          <w:sz w:val="24"/>
        </w:rPr>
        <w:t xml:space="preserve"> </w:t>
      </w:r>
      <w:r w:rsidR="007D2925" w:rsidRPr="00AA2BCA">
        <w:rPr>
          <w:rFonts w:asciiTheme="minorHAnsi" w:hAnsiTheme="minorHAnsi"/>
          <w:color w:val="1F497D" w:themeColor="text2"/>
          <w:sz w:val="24"/>
        </w:rPr>
        <w:t>is</w:t>
      </w:r>
      <w:r w:rsidR="007D2925" w:rsidRPr="00AA2BCA">
        <w:rPr>
          <w:rFonts w:asciiTheme="minorHAnsi" w:hAnsiTheme="minorHAnsi"/>
          <w:color w:val="1F497D" w:themeColor="text2"/>
          <w:spacing w:val="-12"/>
          <w:sz w:val="24"/>
        </w:rPr>
        <w:t xml:space="preserve"> </w:t>
      </w:r>
      <w:r w:rsidR="007D2925" w:rsidRPr="00AA2BCA">
        <w:rPr>
          <w:rFonts w:asciiTheme="minorHAnsi" w:hAnsiTheme="minorHAnsi"/>
          <w:color w:val="1F497D" w:themeColor="text2"/>
          <w:w w:val="127"/>
          <w:sz w:val="24"/>
        </w:rPr>
        <w:t>clear</w:t>
      </w:r>
      <w:r w:rsidR="007D2925" w:rsidRPr="00AA2BCA">
        <w:rPr>
          <w:rFonts w:asciiTheme="minorHAnsi" w:hAnsiTheme="minorHAnsi"/>
          <w:color w:val="1F497D" w:themeColor="text2"/>
          <w:spacing w:val="-9"/>
          <w:w w:val="127"/>
          <w:sz w:val="24"/>
        </w:rPr>
        <w:t xml:space="preserve"> </w:t>
      </w:r>
      <w:r w:rsidR="007D2925" w:rsidRPr="00AA2BCA">
        <w:rPr>
          <w:rFonts w:asciiTheme="minorHAnsi" w:hAnsiTheme="minorHAnsi"/>
          <w:color w:val="1F497D" w:themeColor="text2"/>
          <w:w w:val="127"/>
          <w:sz w:val="24"/>
        </w:rPr>
        <w:t>to</w:t>
      </w:r>
      <w:r w:rsidR="007D2925" w:rsidRPr="00AA2BCA">
        <w:rPr>
          <w:rFonts w:asciiTheme="minorHAnsi" w:hAnsiTheme="minorHAnsi"/>
          <w:color w:val="1F497D" w:themeColor="text2"/>
          <w:spacing w:val="-9"/>
          <w:w w:val="127"/>
          <w:sz w:val="24"/>
        </w:rPr>
        <w:t xml:space="preserve"> </w:t>
      </w:r>
      <w:r w:rsidR="007D2925" w:rsidRPr="00AA2BCA">
        <w:rPr>
          <w:rFonts w:asciiTheme="minorHAnsi" w:hAnsiTheme="minorHAnsi"/>
          <w:color w:val="1F497D" w:themeColor="text2"/>
          <w:w w:val="127"/>
          <w:sz w:val="24"/>
        </w:rPr>
        <w:t>see</w:t>
      </w:r>
      <w:r w:rsidR="007D2925" w:rsidRPr="00AA2BCA">
        <w:rPr>
          <w:rFonts w:asciiTheme="minorHAnsi" w:hAnsiTheme="minorHAnsi"/>
          <w:color w:val="1F497D" w:themeColor="text2"/>
          <w:spacing w:val="5"/>
          <w:w w:val="127"/>
          <w:sz w:val="24"/>
        </w:rPr>
        <w:t xml:space="preserve"> </w:t>
      </w:r>
      <w:r w:rsidR="007D2925" w:rsidRPr="00AA2BCA">
        <w:rPr>
          <w:rFonts w:asciiTheme="minorHAnsi" w:hAnsiTheme="minorHAnsi"/>
          <w:color w:val="1F497D" w:themeColor="text2"/>
          <w:w w:val="127"/>
          <w:sz w:val="24"/>
        </w:rPr>
        <w:t>how</w:t>
      </w:r>
      <w:r w:rsidR="007D2925" w:rsidRPr="00AA2BCA">
        <w:rPr>
          <w:rFonts w:asciiTheme="minorHAnsi" w:hAnsiTheme="minorHAnsi"/>
          <w:color w:val="1F497D" w:themeColor="text2"/>
          <w:spacing w:val="-32"/>
          <w:w w:val="127"/>
          <w:sz w:val="24"/>
        </w:rPr>
        <w:t xml:space="preserve"> </w:t>
      </w:r>
      <w:r w:rsidR="007D2925" w:rsidRPr="00AA2BCA">
        <w:rPr>
          <w:rFonts w:asciiTheme="minorHAnsi" w:hAnsiTheme="minorHAnsi"/>
          <w:color w:val="1F497D" w:themeColor="text2"/>
          <w:w w:val="127"/>
          <w:sz w:val="24"/>
        </w:rPr>
        <w:t>much</w:t>
      </w:r>
      <w:r w:rsidR="007D2925" w:rsidRPr="00AA2BCA">
        <w:rPr>
          <w:rFonts w:asciiTheme="minorHAnsi" w:hAnsiTheme="minorHAnsi"/>
          <w:color w:val="1F497D" w:themeColor="text2"/>
          <w:spacing w:val="-14"/>
          <w:w w:val="127"/>
          <w:sz w:val="24"/>
        </w:rPr>
        <w:t xml:space="preserve"> </w:t>
      </w:r>
      <w:r w:rsidR="007D2925" w:rsidRPr="00AA2BCA">
        <w:rPr>
          <w:rFonts w:asciiTheme="minorHAnsi" w:hAnsiTheme="minorHAnsi"/>
          <w:color w:val="1F497D" w:themeColor="text2"/>
          <w:w w:val="127"/>
          <w:sz w:val="24"/>
        </w:rPr>
        <w:t>they</w:t>
      </w:r>
      <w:r w:rsidR="007D2925" w:rsidRPr="00AA2BCA">
        <w:rPr>
          <w:rFonts w:asciiTheme="minorHAnsi" w:hAnsiTheme="minorHAnsi"/>
          <w:color w:val="1F497D" w:themeColor="text2"/>
          <w:spacing w:val="-20"/>
          <w:w w:val="127"/>
          <w:sz w:val="24"/>
        </w:rPr>
        <w:t xml:space="preserve"> </w:t>
      </w:r>
      <w:r w:rsidR="007D2925" w:rsidRPr="00AA2BCA">
        <w:rPr>
          <w:rFonts w:asciiTheme="minorHAnsi" w:hAnsiTheme="minorHAnsi"/>
          <w:color w:val="1F497D" w:themeColor="text2"/>
          <w:w w:val="127"/>
          <w:sz w:val="24"/>
        </w:rPr>
        <w:t>ado</w:t>
      </w:r>
      <w:r w:rsidR="007D2925" w:rsidRPr="00AA2BCA">
        <w:rPr>
          <w:rFonts w:asciiTheme="minorHAnsi" w:hAnsiTheme="minorHAnsi"/>
          <w:color w:val="1F497D" w:themeColor="text2"/>
          <w:spacing w:val="-1"/>
          <w:w w:val="127"/>
          <w:sz w:val="24"/>
        </w:rPr>
        <w:t>r</w:t>
      </w:r>
      <w:r w:rsidR="007D2925" w:rsidRPr="00AA2BCA">
        <w:rPr>
          <w:rFonts w:asciiTheme="minorHAnsi" w:hAnsiTheme="minorHAnsi"/>
          <w:color w:val="1F497D" w:themeColor="text2"/>
          <w:w w:val="127"/>
          <w:sz w:val="24"/>
        </w:rPr>
        <w:t>e</w:t>
      </w:r>
      <w:r w:rsidR="007D2925" w:rsidRPr="00AA2BCA">
        <w:rPr>
          <w:rFonts w:asciiTheme="minorHAnsi" w:hAnsiTheme="minorHAnsi"/>
          <w:color w:val="1F497D" w:themeColor="text2"/>
          <w:spacing w:val="22"/>
          <w:w w:val="127"/>
          <w:sz w:val="24"/>
        </w:rPr>
        <w:t xml:space="preserve"> </w:t>
      </w:r>
      <w:proofErr w:type="gramStart"/>
      <w:r w:rsidR="007D2925" w:rsidRPr="00AA2BCA">
        <w:rPr>
          <w:rFonts w:asciiTheme="minorHAnsi" w:hAnsiTheme="minorHAnsi"/>
          <w:color w:val="1F497D" w:themeColor="text2"/>
          <w:w w:val="127"/>
          <w:sz w:val="24"/>
        </w:rPr>
        <w:t>the</w:t>
      </w:r>
      <w:r w:rsidR="007D2925" w:rsidRPr="00AA2BCA">
        <w:rPr>
          <w:rFonts w:asciiTheme="minorHAnsi" w:hAnsiTheme="minorHAnsi"/>
          <w:color w:val="1F497D" w:themeColor="text2"/>
          <w:spacing w:val="2"/>
          <w:w w:val="127"/>
          <w:sz w:val="24"/>
        </w:rPr>
        <w:t xml:space="preserve"> </w:t>
      </w:r>
      <w:r w:rsidR="007D2925" w:rsidRPr="00AA2BCA">
        <w:rPr>
          <w:rFonts w:asciiTheme="minorHAnsi" w:hAnsiTheme="minorHAnsi"/>
          <w:color w:val="1F497D" w:themeColor="text2"/>
          <w:w w:val="113"/>
          <w:sz w:val="24"/>
        </w:rPr>
        <w:t>child</w:t>
      </w:r>
      <w:r w:rsidR="007D2925" w:rsidRPr="00AA2BCA">
        <w:rPr>
          <w:rFonts w:asciiTheme="minorHAnsi" w:hAnsiTheme="minorHAnsi"/>
          <w:color w:val="1F497D" w:themeColor="text2"/>
          <w:spacing w:val="-1"/>
          <w:w w:val="113"/>
          <w:sz w:val="24"/>
        </w:rPr>
        <w:t>r</w:t>
      </w:r>
      <w:r w:rsidR="007D2925" w:rsidRPr="00AA2BCA">
        <w:rPr>
          <w:rFonts w:asciiTheme="minorHAnsi" w:hAnsiTheme="minorHAnsi"/>
          <w:color w:val="1F497D" w:themeColor="text2"/>
          <w:w w:val="128"/>
          <w:sz w:val="24"/>
        </w:rPr>
        <w:t>en</w:t>
      </w:r>
      <w:proofErr w:type="gramEnd"/>
      <w:r w:rsidR="007D2925" w:rsidRPr="00AA2BCA">
        <w:rPr>
          <w:rFonts w:asciiTheme="minorHAnsi" w:hAnsiTheme="minorHAnsi"/>
          <w:color w:val="1F497D" w:themeColor="text2"/>
          <w:w w:val="128"/>
          <w:sz w:val="24"/>
        </w:rPr>
        <w:t xml:space="preserve">. </w:t>
      </w:r>
      <w:r w:rsidR="007D2925" w:rsidRPr="00AA2BCA">
        <w:rPr>
          <w:rFonts w:asciiTheme="minorHAnsi" w:hAnsiTheme="minorHAnsi"/>
          <w:color w:val="1F497D" w:themeColor="text2"/>
          <w:w w:val="67"/>
          <w:sz w:val="24"/>
        </w:rPr>
        <w:t>I</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w w:val="126"/>
          <w:sz w:val="24"/>
        </w:rPr>
        <w:t>cannot</w:t>
      </w:r>
      <w:r w:rsidR="007D2925" w:rsidRPr="00AA2BCA">
        <w:rPr>
          <w:rFonts w:asciiTheme="minorHAnsi" w:hAnsiTheme="minorHAnsi"/>
          <w:color w:val="1F497D" w:themeColor="text2"/>
          <w:spacing w:val="33"/>
          <w:w w:val="126"/>
          <w:sz w:val="24"/>
        </w:rPr>
        <w:t xml:space="preserve"> </w:t>
      </w:r>
      <w:r w:rsidR="007D2925" w:rsidRPr="00AA2BCA">
        <w:rPr>
          <w:rFonts w:asciiTheme="minorHAnsi" w:hAnsiTheme="minorHAnsi"/>
          <w:color w:val="1F497D" w:themeColor="text2"/>
          <w:w w:val="126"/>
          <w:sz w:val="24"/>
        </w:rPr>
        <w:t>believe</w:t>
      </w:r>
      <w:r w:rsidR="007D2925" w:rsidRPr="00AA2BCA">
        <w:rPr>
          <w:rFonts w:asciiTheme="minorHAnsi" w:hAnsiTheme="minorHAnsi"/>
          <w:color w:val="1F497D" w:themeColor="text2"/>
          <w:spacing w:val="-21"/>
          <w:w w:val="126"/>
          <w:sz w:val="24"/>
        </w:rPr>
        <w:t xml:space="preserve"> </w:t>
      </w:r>
      <w:r w:rsidR="007D2925" w:rsidRPr="00AA2BCA">
        <w:rPr>
          <w:rFonts w:asciiTheme="minorHAnsi" w:hAnsiTheme="minorHAnsi"/>
          <w:color w:val="1F497D" w:themeColor="text2"/>
          <w:w w:val="126"/>
          <w:sz w:val="24"/>
        </w:rPr>
        <w:t>how</w:t>
      </w:r>
      <w:r w:rsidR="007D2925" w:rsidRPr="00AA2BCA">
        <w:rPr>
          <w:rFonts w:asciiTheme="minorHAnsi" w:hAnsiTheme="minorHAnsi"/>
          <w:color w:val="1F497D" w:themeColor="text2"/>
          <w:spacing w:val="-27"/>
          <w:w w:val="126"/>
          <w:sz w:val="24"/>
        </w:rPr>
        <w:t xml:space="preserve"> </w:t>
      </w:r>
      <w:r w:rsidR="007D2925" w:rsidRPr="00AA2BCA">
        <w:rPr>
          <w:rFonts w:asciiTheme="minorHAnsi" w:hAnsiTheme="minorHAnsi"/>
          <w:color w:val="1F497D" w:themeColor="text2"/>
          <w:w w:val="126"/>
          <w:sz w:val="24"/>
        </w:rPr>
        <w:t>much</w:t>
      </w:r>
      <w:r w:rsidR="007D2925" w:rsidRPr="00AA2BCA">
        <w:rPr>
          <w:rFonts w:asciiTheme="minorHAnsi" w:hAnsiTheme="minorHAnsi"/>
          <w:color w:val="1F497D" w:themeColor="text2"/>
          <w:spacing w:val="-8"/>
          <w:w w:val="126"/>
          <w:sz w:val="24"/>
        </w:rPr>
        <w:t xml:space="preserve"> </w:t>
      </w:r>
      <w:r w:rsidR="007D2925" w:rsidRPr="00AA2BCA">
        <w:rPr>
          <w:rFonts w:asciiTheme="minorHAnsi" w:hAnsiTheme="minorHAnsi"/>
          <w:color w:val="1F497D" w:themeColor="text2"/>
          <w:sz w:val="24"/>
        </w:rPr>
        <w:t>my</w:t>
      </w:r>
      <w:r w:rsidR="007D2925" w:rsidRPr="00AA2BCA">
        <w:rPr>
          <w:rFonts w:asciiTheme="minorHAnsi" w:hAnsiTheme="minorHAnsi"/>
          <w:color w:val="1F497D" w:themeColor="text2"/>
          <w:spacing w:val="48"/>
          <w:sz w:val="24"/>
        </w:rPr>
        <w:t xml:space="preserve"> </w:t>
      </w:r>
      <w:r w:rsidR="007D2925" w:rsidRPr="00AA2BCA">
        <w:rPr>
          <w:rFonts w:asciiTheme="minorHAnsi" w:hAnsiTheme="minorHAnsi"/>
          <w:color w:val="1F497D" w:themeColor="text2"/>
          <w:w w:val="127"/>
          <w:sz w:val="24"/>
        </w:rPr>
        <w:t>daughter</w:t>
      </w:r>
      <w:r w:rsidR="007D2925" w:rsidRPr="00AA2BCA">
        <w:rPr>
          <w:rFonts w:asciiTheme="minorHAnsi" w:hAnsiTheme="minorHAnsi"/>
          <w:color w:val="1F497D" w:themeColor="text2"/>
          <w:spacing w:val="14"/>
          <w:w w:val="127"/>
          <w:sz w:val="24"/>
        </w:rPr>
        <w:t xml:space="preserve"> </w:t>
      </w:r>
      <w:r w:rsidR="007D2925" w:rsidRPr="00AA2BCA">
        <w:rPr>
          <w:rFonts w:asciiTheme="minorHAnsi" w:hAnsiTheme="minorHAnsi"/>
          <w:color w:val="1F497D" w:themeColor="text2"/>
          <w:w w:val="127"/>
          <w:sz w:val="24"/>
        </w:rPr>
        <w:t>has</w:t>
      </w:r>
      <w:r w:rsidR="007D2925" w:rsidRPr="00AA2BCA">
        <w:rPr>
          <w:rFonts w:asciiTheme="minorHAnsi" w:hAnsiTheme="minorHAnsi"/>
          <w:color w:val="1F497D" w:themeColor="text2"/>
          <w:spacing w:val="-12"/>
          <w:w w:val="127"/>
          <w:sz w:val="24"/>
        </w:rPr>
        <w:t xml:space="preserve"> </w:t>
      </w:r>
      <w:r w:rsidR="007D2925" w:rsidRPr="00AA2BCA">
        <w:rPr>
          <w:rFonts w:asciiTheme="minorHAnsi" w:hAnsiTheme="minorHAnsi"/>
          <w:color w:val="1F497D" w:themeColor="text2"/>
          <w:w w:val="127"/>
          <w:sz w:val="24"/>
        </w:rPr>
        <w:t>come</w:t>
      </w:r>
      <w:r w:rsidR="007D2925" w:rsidRPr="00AA2BCA">
        <w:rPr>
          <w:rFonts w:asciiTheme="minorHAnsi" w:hAnsiTheme="minorHAnsi"/>
          <w:color w:val="1F497D" w:themeColor="text2"/>
          <w:spacing w:val="20"/>
          <w:w w:val="127"/>
          <w:sz w:val="24"/>
        </w:rPr>
        <w:t xml:space="preserve"> </w:t>
      </w:r>
      <w:r w:rsidR="007D2925" w:rsidRPr="00AA2BCA">
        <w:rPr>
          <w:rFonts w:asciiTheme="minorHAnsi" w:hAnsiTheme="minorHAnsi"/>
          <w:color w:val="1F497D" w:themeColor="text2"/>
          <w:w w:val="127"/>
          <w:sz w:val="24"/>
        </w:rPr>
        <w:t>on</w:t>
      </w:r>
      <w:r w:rsidR="007D2925" w:rsidRPr="00AA2BCA">
        <w:rPr>
          <w:rFonts w:asciiTheme="minorHAnsi" w:hAnsiTheme="minorHAnsi"/>
          <w:color w:val="1F497D" w:themeColor="text2"/>
          <w:spacing w:val="-11"/>
          <w:w w:val="127"/>
          <w:sz w:val="24"/>
        </w:rPr>
        <w:t xml:space="preserve"> </w:t>
      </w:r>
      <w:r w:rsidR="007D2925" w:rsidRPr="00AA2BCA">
        <w:rPr>
          <w:rFonts w:asciiTheme="minorHAnsi" w:hAnsiTheme="minorHAnsi"/>
          <w:color w:val="1F497D" w:themeColor="text2"/>
          <w:w w:val="127"/>
          <w:sz w:val="24"/>
        </w:rPr>
        <w:t>since</w:t>
      </w:r>
      <w:r w:rsidR="007D2925" w:rsidRPr="00AA2BCA">
        <w:rPr>
          <w:rFonts w:asciiTheme="minorHAnsi" w:hAnsiTheme="minorHAnsi"/>
          <w:color w:val="1F497D" w:themeColor="text2"/>
          <w:spacing w:val="-36"/>
          <w:w w:val="127"/>
          <w:sz w:val="24"/>
        </w:rPr>
        <w:t xml:space="preserve"> </w:t>
      </w:r>
      <w:r w:rsidR="007D2925" w:rsidRPr="00AA2BCA">
        <w:rPr>
          <w:rFonts w:asciiTheme="minorHAnsi" w:hAnsiTheme="minorHAnsi"/>
          <w:color w:val="1F497D" w:themeColor="text2"/>
          <w:w w:val="127"/>
          <w:sz w:val="24"/>
        </w:rPr>
        <w:t>attending</w:t>
      </w:r>
      <w:r w:rsidR="007D2925" w:rsidRPr="00AA2BCA">
        <w:rPr>
          <w:rFonts w:asciiTheme="minorHAnsi" w:hAnsiTheme="minorHAnsi"/>
          <w:color w:val="1F497D" w:themeColor="text2"/>
          <w:spacing w:val="-1"/>
          <w:w w:val="127"/>
          <w:sz w:val="24"/>
        </w:rPr>
        <w:t xml:space="preserve"> </w:t>
      </w:r>
      <w:r w:rsidR="007D2925" w:rsidRPr="00AA2BCA">
        <w:rPr>
          <w:rFonts w:asciiTheme="minorHAnsi" w:hAnsiTheme="minorHAnsi"/>
          <w:color w:val="1F497D" w:themeColor="text2"/>
          <w:w w:val="127"/>
          <w:sz w:val="24"/>
        </w:rPr>
        <w:t>the</w:t>
      </w:r>
      <w:r w:rsidR="007D2925" w:rsidRPr="00AA2BCA">
        <w:rPr>
          <w:rFonts w:asciiTheme="minorHAnsi" w:hAnsiTheme="minorHAnsi"/>
          <w:color w:val="1F497D" w:themeColor="text2"/>
          <w:spacing w:val="2"/>
          <w:w w:val="127"/>
          <w:sz w:val="24"/>
        </w:rPr>
        <w:t xml:space="preserve"> </w:t>
      </w:r>
      <w:r w:rsidR="007D2925" w:rsidRPr="00AA2BCA">
        <w:rPr>
          <w:rFonts w:asciiTheme="minorHAnsi" w:hAnsiTheme="minorHAnsi"/>
          <w:color w:val="1F497D" w:themeColor="text2"/>
          <w:w w:val="113"/>
          <w:sz w:val="24"/>
        </w:rPr>
        <w:t>nursery.</w:t>
      </w:r>
      <w:r w:rsidR="007D2925" w:rsidRPr="00AA2BCA">
        <w:rPr>
          <w:rFonts w:asciiTheme="minorHAnsi" w:hAnsiTheme="minorHAnsi"/>
          <w:color w:val="1F497D" w:themeColor="text2"/>
          <w:spacing w:val="-1"/>
          <w:w w:val="113"/>
          <w:sz w:val="24"/>
        </w:rPr>
        <w:t xml:space="preserve"> </w:t>
      </w:r>
      <w:r w:rsidR="007D2925" w:rsidRPr="00AA2BCA">
        <w:rPr>
          <w:rFonts w:asciiTheme="minorHAnsi" w:hAnsiTheme="minorHAnsi"/>
          <w:color w:val="1F497D" w:themeColor="text2"/>
          <w:sz w:val="24"/>
        </w:rPr>
        <w:t>She is</w:t>
      </w:r>
      <w:r w:rsidR="007D2925" w:rsidRPr="00AA2BCA">
        <w:rPr>
          <w:rFonts w:asciiTheme="minorHAnsi" w:hAnsiTheme="minorHAnsi"/>
          <w:color w:val="1F497D" w:themeColor="text2"/>
          <w:spacing w:val="-12"/>
          <w:sz w:val="24"/>
        </w:rPr>
        <w:t xml:space="preserve"> </w:t>
      </w:r>
      <w:r w:rsidR="007D2925" w:rsidRPr="00AA2BCA">
        <w:rPr>
          <w:rFonts w:asciiTheme="minorHAnsi" w:hAnsiTheme="minorHAnsi"/>
          <w:color w:val="1F497D" w:themeColor="text2"/>
          <w:w w:val="119"/>
          <w:sz w:val="24"/>
        </w:rPr>
        <w:t xml:space="preserve">also </w:t>
      </w:r>
      <w:r w:rsidR="007D2925" w:rsidRPr="00AA2BCA">
        <w:rPr>
          <w:rFonts w:asciiTheme="minorHAnsi" w:hAnsiTheme="minorHAnsi"/>
          <w:color w:val="1F497D" w:themeColor="text2"/>
          <w:w w:val="129"/>
          <w:sz w:val="24"/>
        </w:rPr>
        <w:t>happy</w:t>
      </w:r>
      <w:r w:rsidR="007D2925" w:rsidRPr="00AA2BCA">
        <w:rPr>
          <w:rFonts w:asciiTheme="minorHAnsi" w:hAnsiTheme="minorHAnsi"/>
          <w:color w:val="1F497D" w:themeColor="text2"/>
          <w:spacing w:val="-5"/>
          <w:w w:val="129"/>
          <w:sz w:val="24"/>
        </w:rPr>
        <w:t xml:space="preserve"> </w:t>
      </w:r>
      <w:r w:rsidR="007D2925" w:rsidRPr="00AA2BCA">
        <w:rPr>
          <w:rFonts w:asciiTheme="minorHAnsi" w:hAnsiTheme="minorHAnsi"/>
          <w:color w:val="1F497D" w:themeColor="text2"/>
          <w:w w:val="129"/>
          <w:sz w:val="24"/>
        </w:rPr>
        <w:t>the</w:t>
      </w:r>
      <w:r w:rsidR="007D2925" w:rsidRPr="00AA2BCA">
        <w:rPr>
          <w:rFonts w:asciiTheme="minorHAnsi" w:hAnsiTheme="minorHAnsi"/>
          <w:color w:val="1F497D" w:themeColor="text2"/>
          <w:spacing w:val="-1"/>
          <w:w w:val="129"/>
          <w:sz w:val="24"/>
        </w:rPr>
        <w:t>r</w:t>
      </w:r>
      <w:r w:rsidR="007D2925" w:rsidRPr="00AA2BCA">
        <w:rPr>
          <w:rFonts w:asciiTheme="minorHAnsi" w:hAnsiTheme="minorHAnsi"/>
          <w:color w:val="1F497D" w:themeColor="text2"/>
          <w:w w:val="129"/>
          <w:sz w:val="24"/>
        </w:rPr>
        <w:t>e</w:t>
      </w:r>
      <w:r w:rsidR="007D2925" w:rsidRPr="00AA2BCA">
        <w:rPr>
          <w:rFonts w:asciiTheme="minorHAnsi" w:hAnsiTheme="minorHAnsi"/>
          <w:color w:val="1F497D" w:themeColor="text2"/>
          <w:spacing w:val="-17"/>
          <w:w w:val="129"/>
          <w:sz w:val="24"/>
        </w:rPr>
        <w:t xml:space="preserve"> </w:t>
      </w:r>
      <w:r w:rsidR="007D2925" w:rsidRPr="00AA2BCA">
        <w:rPr>
          <w:rFonts w:asciiTheme="minorHAnsi" w:hAnsiTheme="minorHAnsi"/>
          <w:color w:val="1F497D" w:themeColor="text2"/>
          <w:w w:val="129"/>
          <w:sz w:val="24"/>
        </w:rPr>
        <w:t>and</w:t>
      </w:r>
      <w:r w:rsidR="007D2925" w:rsidRPr="00AA2BCA">
        <w:rPr>
          <w:rFonts w:asciiTheme="minorHAnsi" w:hAnsiTheme="minorHAnsi"/>
          <w:color w:val="1F497D" w:themeColor="text2"/>
          <w:spacing w:val="15"/>
          <w:w w:val="129"/>
          <w:sz w:val="24"/>
        </w:rPr>
        <w:t xml:space="preserve"> </w:t>
      </w:r>
      <w:r w:rsidR="007D2925" w:rsidRPr="00AA2BCA">
        <w:rPr>
          <w:rFonts w:asciiTheme="minorHAnsi" w:hAnsiTheme="minorHAnsi"/>
          <w:color w:val="1F497D" w:themeColor="text2"/>
          <w:w w:val="129"/>
          <w:sz w:val="24"/>
        </w:rPr>
        <w:t>often</w:t>
      </w:r>
      <w:r w:rsidR="007D2925" w:rsidRPr="00AA2BCA">
        <w:rPr>
          <w:rFonts w:asciiTheme="minorHAnsi" w:hAnsiTheme="minorHAnsi"/>
          <w:color w:val="1F497D" w:themeColor="text2"/>
          <w:spacing w:val="-28"/>
          <w:w w:val="129"/>
          <w:sz w:val="24"/>
        </w:rPr>
        <w:t xml:space="preserve"> </w:t>
      </w:r>
      <w:r w:rsidR="007D2925" w:rsidRPr="00AA2BCA">
        <w:rPr>
          <w:rFonts w:asciiTheme="minorHAnsi" w:hAnsiTheme="minorHAnsi"/>
          <w:color w:val="1F497D" w:themeColor="text2"/>
          <w:w w:val="129"/>
          <w:sz w:val="24"/>
        </w:rPr>
        <w:t>comes</w:t>
      </w:r>
      <w:r w:rsidR="007D2925" w:rsidRPr="00AA2BCA">
        <w:rPr>
          <w:rFonts w:asciiTheme="minorHAnsi" w:hAnsiTheme="minorHAnsi"/>
          <w:color w:val="1F497D" w:themeColor="text2"/>
          <w:spacing w:val="-16"/>
          <w:w w:val="129"/>
          <w:sz w:val="24"/>
        </w:rPr>
        <w:t xml:space="preserve"> </w:t>
      </w:r>
      <w:r w:rsidR="007D2925" w:rsidRPr="00AA2BCA">
        <w:rPr>
          <w:rFonts w:asciiTheme="minorHAnsi" w:hAnsiTheme="minorHAnsi"/>
          <w:color w:val="1F497D" w:themeColor="text2"/>
          <w:w w:val="129"/>
          <w:sz w:val="24"/>
        </w:rPr>
        <w:t>home</w:t>
      </w:r>
      <w:r w:rsidR="007D2925" w:rsidRPr="00AA2BCA">
        <w:rPr>
          <w:rFonts w:asciiTheme="minorHAnsi" w:hAnsiTheme="minorHAnsi"/>
          <w:color w:val="1F497D" w:themeColor="text2"/>
          <w:spacing w:val="-15"/>
          <w:w w:val="129"/>
          <w:sz w:val="24"/>
        </w:rPr>
        <w:t xml:space="preserve"> </w:t>
      </w:r>
      <w:r w:rsidR="007D2925" w:rsidRPr="00AA2BCA">
        <w:rPr>
          <w:rFonts w:asciiTheme="minorHAnsi" w:hAnsiTheme="minorHAnsi"/>
          <w:color w:val="1F497D" w:themeColor="text2"/>
          <w:sz w:val="24"/>
        </w:rPr>
        <w:t>with</w:t>
      </w:r>
      <w:r w:rsidR="007D2925" w:rsidRPr="00AA2BCA">
        <w:rPr>
          <w:rFonts w:asciiTheme="minorHAnsi" w:hAnsiTheme="minorHAnsi"/>
          <w:color w:val="1F497D" w:themeColor="text2"/>
          <w:spacing w:val="49"/>
          <w:sz w:val="24"/>
        </w:rPr>
        <w:t xml:space="preserve"> </w:t>
      </w:r>
      <w:r w:rsidR="007D2925" w:rsidRPr="00AA2BCA">
        <w:rPr>
          <w:rFonts w:asciiTheme="minorHAnsi" w:hAnsiTheme="minorHAnsi"/>
          <w:color w:val="1F497D" w:themeColor="text2"/>
          <w:sz w:val="24"/>
        </w:rPr>
        <w:t>lots</w:t>
      </w:r>
      <w:r w:rsidR="007D2925" w:rsidRPr="00AA2BCA">
        <w:rPr>
          <w:rFonts w:asciiTheme="minorHAnsi" w:hAnsiTheme="minorHAnsi"/>
          <w:color w:val="1F497D" w:themeColor="text2"/>
          <w:spacing w:val="35"/>
          <w:sz w:val="24"/>
        </w:rPr>
        <w:t xml:space="preserve"> </w:t>
      </w:r>
      <w:r w:rsidR="007D2925" w:rsidRPr="00AA2BCA">
        <w:rPr>
          <w:rFonts w:asciiTheme="minorHAnsi" w:hAnsiTheme="minorHAnsi"/>
          <w:color w:val="1F497D" w:themeColor="text2"/>
          <w:sz w:val="24"/>
        </w:rPr>
        <w:t>of</w:t>
      </w:r>
      <w:r w:rsidR="007D2925" w:rsidRPr="00AA2BCA">
        <w:rPr>
          <w:rFonts w:asciiTheme="minorHAnsi" w:hAnsiTheme="minorHAnsi"/>
          <w:color w:val="1F497D" w:themeColor="text2"/>
          <w:spacing w:val="35"/>
          <w:sz w:val="24"/>
        </w:rPr>
        <w:t xml:space="preserve"> </w:t>
      </w:r>
      <w:r w:rsidR="007D2925" w:rsidRPr="00AA2BCA">
        <w:rPr>
          <w:rFonts w:asciiTheme="minorHAnsi" w:hAnsiTheme="minorHAnsi"/>
          <w:color w:val="1F497D" w:themeColor="text2"/>
          <w:sz w:val="24"/>
        </w:rPr>
        <w:t>works</w:t>
      </w:r>
      <w:r w:rsidR="007D2925" w:rsidRPr="00AA2BCA">
        <w:rPr>
          <w:rFonts w:asciiTheme="minorHAnsi" w:hAnsiTheme="minorHAnsi"/>
          <w:color w:val="1F497D" w:themeColor="text2"/>
          <w:spacing w:val="54"/>
          <w:sz w:val="24"/>
        </w:rPr>
        <w:t xml:space="preserve"> </w:t>
      </w:r>
      <w:r w:rsidR="007D2925" w:rsidRPr="00AA2BCA">
        <w:rPr>
          <w:rFonts w:asciiTheme="minorHAnsi" w:hAnsiTheme="minorHAnsi"/>
          <w:color w:val="1F497D" w:themeColor="text2"/>
          <w:sz w:val="24"/>
        </w:rPr>
        <w:t>of</w:t>
      </w:r>
      <w:r w:rsidR="007D2925" w:rsidRPr="00AA2BCA">
        <w:rPr>
          <w:rFonts w:asciiTheme="minorHAnsi" w:hAnsiTheme="minorHAnsi"/>
          <w:color w:val="1F497D" w:themeColor="text2"/>
          <w:spacing w:val="35"/>
          <w:sz w:val="24"/>
        </w:rPr>
        <w:t xml:space="preserve"> </w:t>
      </w:r>
      <w:r w:rsidR="007D2925" w:rsidRPr="00AA2BCA">
        <w:rPr>
          <w:rFonts w:asciiTheme="minorHAnsi" w:hAnsiTheme="minorHAnsi"/>
          <w:color w:val="1F497D" w:themeColor="text2"/>
          <w:sz w:val="24"/>
        </w:rPr>
        <w:t xml:space="preserve">art. </w:t>
      </w:r>
      <w:r w:rsidR="007D2925" w:rsidRPr="00AA2BCA">
        <w:rPr>
          <w:rFonts w:asciiTheme="minorHAnsi" w:hAnsiTheme="minorHAnsi"/>
          <w:color w:val="1F497D" w:themeColor="text2"/>
          <w:spacing w:val="14"/>
          <w:sz w:val="24"/>
        </w:rPr>
        <w:t xml:space="preserve"> </w:t>
      </w:r>
      <w:r w:rsidR="007D2925" w:rsidRPr="00AA2BCA">
        <w:rPr>
          <w:rFonts w:asciiTheme="minorHAnsi" w:hAnsiTheme="minorHAnsi"/>
          <w:color w:val="1F497D" w:themeColor="text2"/>
          <w:sz w:val="24"/>
        </w:rPr>
        <w:t>The</w:t>
      </w:r>
      <w:r w:rsidR="007D2925" w:rsidRPr="00AA2BCA">
        <w:rPr>
          <w:rFonts w:asciiTheme="minorHAnsi" w:hAnsiTheme="minorHAnsi"/>
          <w:color w:val="1F497D" w:themeColor="text2"/>
          <w:spacing w:val="33"/>
          <w:sz w:val="24"/>
        </w:rPr>
        <w:t xml:space="preserve"> </w:t>
      </w:r>
      <w:r w:rsidR="007D2925" w:rsidRPr="00AA2BCA">
        <w:rPr>
          <w:rFonts w:asciiTheme="minorHAnsi" w:hAnsiTheme="minorHAnsi"/>
          <w:color w:val="1F497D" w:themeColor="text2"/>
          <w:w w:val="127"/>
          <w:sz w:val="24"/>
        </w:rPr>
        <w:t>meals</w:t>
      </w:r>
      <w:r w:rsidR="007D2925" w:rsidRPr="00AA2BCA">
        <w:rPr>
          <w:rFonts w:asciiTheme="minorHAnsi" w:hAnsiTheme="minorHAnsi"/>
          <w:color w:val="1F497D" w:themeColor="text2"/>
          <w:spacing w:val="-34"/>
          <w:w w:val="127"/>
          <w:sz w:val="24"/>
        </w:rPr>
        <w:t xml:space="preserve"> </w:t>
      </w:r>
      <w:r w:rsidR="007D2925" w:rsidRPr="00AA2BCA">
        <w:rPr>
          <w:rFonts w:asciiTheme="minorHAnsi" w:hAnsiTheme="minorHAnsi"/>
          <w:color w:val="1F497D" w:themeColor="text2"/>
          <w:w w:val="127"/>
          <w:sz w:val="24"/>
        </w:rPr>
        <w:t>a</w:t>
      </w:r>
      <w:r w:rsidR="007D2925" w:rsidRPr="00AA2BCA">
        <w:rPr>
          <w:rFonts w:asciiTheme="minorHAnsi" w:hAnsiTheme="minorHAnsi"/>
          <w:color w:val="1F497D" w:themeColor="text2"/>
          <w:spacing w:val="-3"/>
          <w:w w:val="127"/>
          <w:sz w:val="24"/>
        </w:rPr>
        <w:t>r</w:t>
      </w:r>
      <w:r w:rsidR="007D2925" w:rsidRPr="00AA2BCA">
        <w:rPr>
          <w:rFonts w:asciiTheme="minorHAnsi" w:hAnsiTheme="minorHAnsi"/>
          <w:color w:val="1F497D" w:themeColor="text2"/>
          <w:w w:val="127"/>
          <w:sz w:val="24"/>
        </w:rPr>
        <w:t>e</w:t>
      </w:r>
      <w:r w:rsidR="007D2925" w:rsidRPr="00AA2BCA">
        <w:rPr>
          <w:rFonts w:asciiTheme="minorHAnsi" w:hAnsiTheme="minorHAnsi"/>
          <w:color w:val="1F497D" w:themeColor="text2"/>
          <w:spacing w:val="8"/>
          <w:w w:val="127"/>
          <w:sz w:val="24"/>
        </w:rPr>
        <w:t xml:space="preserve"> </w:t>
      </w:r>
      <w:r w:rsidR="007D2925" w:rsidRPr="00AA2BCA">
        <w:rPr>
          <w:rFonts w:asciiTheme="minorHAnsi" w:hAnsiTheme="minorHAnsi"/>
          <w:color w:val="1F497D" w:themeColor="text2"/>
          <w:sz w:val="24"/>
        </w:rPr>
        <w:t xml:space="preserve">very </w:t>
      </w:r>
      <w:r w:rsidR="007D2925" w:rsidRPr="00AA2BCA">
        <w:rPr>
          <w:rFonts w:asciiTheme="minorHAnsi" w:hAnsiTheme="minorHAnsi"/>
          <w:color w:val="1F497D" w:themeColor="text2"/>
          <w:w w:val="123"/>
          <w:sz w:val="24"/>
        </w:rPr>
        <w:t>varied</w:t>
      </w:r>
      <w:r w:rsidR="007D2925" w:rsidRPr="00AA2BCA">
        <w:rPr>
          <w:rFonts w:asciiTheme="minorHAnsi" w:hAnsiTheme="minorHAnsi"/>
          <w:color w:val="1F497D" w:themeColor="text2"/>
          <w:spacing w:val="-7"/>
          <w:w w:val="123"/>
          <w:sz w:val="24"/>
        </w:rPr>
        <w:t xml:space="preserve"> </w:t>
      </w:r>
      <w:r w:rsidR="007D2925" w:rsidRPr="00AA2BCA">
        <w:rPr>
          <w:rFonts w:asciiTheme="minorHAnsi" w:hAnsiTheme="minorHAnsi"/>
          <w:color w:val="1F497D" w:themeColor="text2"/>
          <w:w w:val="137"/>
          <w:sz w:val="24"/>
        </w:rPr>
        <w:t xml:space="preserve">and </w:t>
      </w:r>
      <w:proofErr w:type="gramStart"/>
      <w:r w:rsidR="007D2925" w:rsidRPr="00AA2BCA">
        <w:rPr>
          <w:rFonts w:asciiTheme="minorHAnsi" w:hAnsiTheme="minorHAnsi"/>
          <w:color w:val="1F497D" w:themeColor="text2"/>
          <w:w w:val="123"/>
          <w:sz w:val="24"/>
        </w:rPr>
        <w:t>makes</w:t>
      </w:r>
      <w:proofErr w:type="gramEnd"/>
      <w:r w:rsidR="007D2925" w:rsidRPr="00AA2BCA">
        <w:rPr>
          <w:rFonts w:asciiTheme="minorHAnsi" w:hAnsiTheme="minorHAnsi"/>
          <w:color w:val="1F497D" w:themeColor="text2"/>
          <w:spacing w:val="-7"/>
          <w:w w:val="123"/>
          <w:sz w:val="24"/>
        </w:rPr>
        <w:t xml:space="preserve"> </w:t>
      </w:r>
      <w:r w:rsidR="007D2925" w:rsidRPr="00AA2BCA">
        <w:rPr>
          <w:rFonts w:asciiTheme="minorHAnsi" w:hAnsiTheme="minorHAnsi"/>
          <w:color w:val="1F497D" w:themeColor="text2"/>
          <w:sz w:val="24"/>
        </w:rPr>
        <w:t xml:space="preserve">our </w:t>
      </w:r>
      <w:proofErr w:type="gramStart"/>
      <w:r w:rsidR="007D2925" w:rsidRPr="00AA2BCA">
        <w:rPr>
          <w:rFonts w:asciiTheme="minorHAnsi" w:hAnsiTheme="minorHAnsi"/>
          <w:color w:val="1F497D" w:themeColor="text2"/>
          <w:w w:val="121"/>
          <w:sz w:val="24"/>
        </w:rPr>
        <w:t>meal</w:t>
      </w:r>
      <w:r w:rsidR="007D2925" w:rsidRPr="00AA2BCA">
        <w:rPr>
          <w:rFonts w:asciiTheme="minorHAnsi" w:hAnsiTheme="minorHAnsi"/>
          <w:color w:val="1F497D" w:themeColor="text2"/>
          <w:spacing w:val="20"/>
          <w:w w:val="121"/>
          <w:sz w:val="24"/>
        </w:rPr>
        <w:t xml:space="preserve"> </w:t>
      </w:r>
      <w:r w:rsidR="007D2925" w:rsidRPr="00AA2BCA">
        <w:rPr>
          <w:rFonts w:asciiTheme="minorHAnsi" w:hAnsiTheme="minorHAnsi"/>
          <w:color w:val="1F497D" w:themeColor="text2"/>
          <w:w w:val="121"/>
          <w:sz w:val="24"/>
        </w:rPr>
        <w:t>times</w:t>
      </w:r>
      <w:proofErr w:type="gramEnd"/>
      <w:r w:rsidR="007D2925" w:rsidRPr="00AA2BCA">
        <w:rPr>
          <w:rFonts w:asciiTheme="minorHAnsi" w:hAnsiTheme="minorHAnsi"/>
          <w:color w:val="1F497D" w:themeColor="text2"/>
          <w:spacing w:val="-29"/>
          <w:w w:val="121"/>
          <w:sz w:val="24"/>
        </w:rPr>
        <w:t xml:space="preserve"> </w:t>
      </w:r>
      <w:r w:rsidR="007D2925" w:rsidRPr="00AA2BCA">
        <w:rPr>
          <w:rFonts w:asciiTheme="minorHAnsi" w:hAnsiTheme="minorHAnsi"/>
          <w:color w:val="1F497D" w:themeColor="text2"/>
          <w:w w:val="121"/>
          <w:sz w:val="24"/>
        </w:rPr>
        <w:t>easie</w:t>
      </w:r>
      <w:r w:rsidR="007D2925" w:rsidRPr="00AA2BCA">
        <w:rPr>
          <w:rFonts w:asciiTheme="minorHAnsi" w:hAnsiTheme="minorHAnsi"/>
          <w:color w:val="1F497D" w:themeColor="text2"/>
          <w:spacing w:val="-19"/>
          <w:w w:val="121"/>
          <w:sz w:val="24"/>
        </w:rPr>
        <w:t>r</w:t>
      </w:r>
      <w:r w:rsidR="007D2925" w:rsidRPr="00AA2BCA">
        <w:rPr>
          <w:rFonts w:asciiTheme="minorHAnsi" w:hAnsiTheme="minorHAnsi"/>
          <w:color w:val="1F497D" w:themeColor="text2"/>
          <w:w w:val="121"/>
          <w:sz w:val="24"/>
        </w:rPr>
        <w:t>.</w:t>
      </w:r>
      <w:r w:rsidR="007D2925" w:rsidRPr="00AA2BCA">
        <w:rPr>
          <w:rFonts w:asciiTheme="minorHAnsi" w:hAnsiTheme="minorHAnsi"/>
          <w:color w:val="1F497D" w:themeColor="text2"/>
          <w:spacing w:val="2"/>
          <w:w w:val="121"/>
          <w:sz w:val="24"/>
        </w:rPr>
        <w:t xml:space="preserve"> </w:t>
      </w:r>
      <w:r w:rsidR="007D2925" w:rsidRPr="00AA2BCA">
        <w:rPr>
          <w:rFonts w:asciiTheme="minorHAnsi" w:hAnsiTheme="minorHAnsi"/>
          <w:color w:val="1F497D" w:themeColor="text2"/>
          <w:w w:val="67"/>
          <w:sz w:val="24"/>
        </w:rPr>
        <w:t>I</w:t>
      </w:r>
      <w:r w:rsidR="007D2925" w:rsidRPr="00AA2BCA">
        <w:rPr>
          <w:rFonts w:asciiTheme="minorHAnsi" w:hAnsiTheme="minorHAnsi"/>
          <w:color w:val="1F497D" w:themeColor="text2"/>
          <w:spacing w:val="24"/>
          <w:w w:val="67"/>
          <w:sz w:val="24"/>
        </w:rPr>
        <w:t xml:space="preserve"> </w:t>
      </w:r>
      <w:r w:rsidR="007D2925" w:rsidRPr="00AA2BCA">
        <w:rPr>
          <w:rFonts w:asciiTheme="minorHAnsi" w:hAnsiTheme="minorHAnsi"/>
          <w:color w:val="1F497D" w:themeColor="text2"/>
          <w:w w:val="134"/>
          <w:sz w:val="24"/>
        </w:rPr>
        <w:t>have</w:t>
      </w:r>
      <w:r w:rsidR="007D2925" w:rsidRPr="00AA2BCA">
        <w:rPr>
          <w:rFonts w:asciiTheme="minorHAnsi" w:hAnsiTheme="minorHAnsi"/>
          <w:color w:val="1F497D" w:themeColor="text2"/>
          <w:spacing w:val="-21"/>
          <w:w w:val="134"/>
          <w:sz w:val="24"/>
        </w:rPr>
        <w:t xml:space="preserve"> </w:t>
      </w:r>
      <w:r w:rsidR="007D2925" w:rsidRPr="00AA2BCA">
        <w:rPr>
          <w:rFonts w:asciiTheme="minorHAnsi" w:hAnsiTheme="minorHAnsi"/>
          <w:color w:val="1F497D" w:themeColor="text2"/>
          <w:w w:val="134"/>
          <w:sz w:val="24"/>
        </w:rPr>
        <w:t>and</w:t>
      </w:r>
      <w:r w:rsidR="007D2925" w:rsidRPr="00AA2BCA">
        <w:rPr>
          <w:rFonts w:asciiTheme="minorHAnsi" w:hAnsiTheme="minorHAnsi"/>
          <w:color w:val="1F497D" w:themeColor="text2"/>
          <w:spacing w:val="-3"/>
          <w:w w:val="134"/>
          <w:sz w:val="24"/>
        </w:rPr>
        <w:t xml:space="preserve"> </w:t>
      </w:r>
      <w:r w:rsidR="007D2925" w:rsidRPr="00AA2BCA">
        <w:rPr>
          <w:rFonts w:asciiTheme="minorHAnsi" w:hAnsiTheme="minorHAnsi"/>
          <w:color w:val="1F497D" w:themeColor="text2"/>
          <w:sz w:val="24"/>
        </w:rPr>
        <w:t>will</w:t>
      </w:r>
      <w:r w:rsidR="007D2925" w:rsidRPr="00AA2BCA">
        <w:rPr>
          <w:rFonts w:asciiTheme="minorHAnsi" w:hAnsiTheme="minorHAnsi"/>
          <w:color w:val="1F497D" w:themeColor="text2"/>
          <w:spacing w:val="-21"/>
          <w:sz w:val="24"/>
        </w:rPr>
        <w:t xml:space="preserve"> </w:t>
      </w:r>
      <w:r w:rsidR="007D2925" w:rsidRPr="00AA2BCA">
        <w:rPr>
          <w:rFonts w:asciiTheme="minorHAnsi" w:hAnsiTheme="minorHAnsi"/>
          <w:color w:val="1F497D" w:themeColor="text2"/>
          <w:w w:val="126"/>
          <w:sz w:val="24"/>
        </w:rPr>
        <w:t>continue</w:t>
      </w:r>
      <w:r w:rsidR="007D2925" w:rsidRPr="00AA2BCA">
        <w:rPr>
          <w:rFonts w:asciiTheme="minorHAnsi" w:hAnsiTheme="minorHAnsi"/>
          <w:color w:val="1F497D" w:themeColor="text2"/>
          <w:spacing w:val="-16"/>
          <w:w w:val="126"/>
          <w:sz w:val="24"/>
        </w:rPr>
        <w:t xml:space="preserve"> </w:t>
      </w:r>
      <w:r w:rsidR="007D2925" w:rsidRPr="00AA2BCA">
        <w:rPr>
          <w:rFonts w:asciiTheme="minorHAnsi" w:hAnsiTheme="minorHAnsi"/>
          <w:color w:val="1F497D" w:themeColor="text2"/>
          <w:w w:val="126"/>
          <w:sz w:val="24"/>
        </w:rPr>
        <w:t>to</w:t>
      </w:r>
      <w:r w:rsidR="007D2925" w:rsidRPr="00AA2BCA">
        <w:rPr>
          <w:rFonts w:asciiTheme="minorHAnsi" w:hAnsiTheme="minorHAnsi"/>
          <w:color w:val="1F497D" w:themeColor="text2"/>
          <w:spacing w:val="-7"/>
          <w:w w:val="126"/>
          <w:sz w:val="24"/>
        </w:rPr>
        <w:t xml:space="preserve"> </w:t>
      </w:r>
      <w:r w:rsidR="007D2925" w:rsidRPr="00AA2BCA">
        <w:rPr>
          <w:rFonts w:asciiTheme="minorHAnsi" w:hAnsiTheme="minorHAnsi"/>
          <w:color w:val="1F497D" w:themeColor="text2"/>
          <w:spacing w:val="-1"/>
          <w:w w:val="90"/>
          <w:sz w:val="24"/>
        </w:rPr>
        <w:t>r</w:t>
      </w:r>
      <w:r w:rsidR="007D2925" w:rsidRPr="00AA2BCA">
        <w:rPr>
          <w:rFonts w:asciiTheme="minorHAnsi" w:hAnsiTheme="minorHAnsi"/>
          <w:color w:val="1F497D" w:themeColor="text2"/>
          <w:w w:val="131"/>
          <w:sz w:val="24"/>
        </w:rPr>
        <w:t>ecommend</w:t>
      </w:r>
      <w:r w:rsidR="007D2925" w:rsidRPr="00AA2BCA">
        <w:rPr>
          <w:rFonts w:asciiTheme="minorHAnsi" w:hAnsiTheme="minorHAnsi"/>
          <w:color w:val="1F497D" w:themeColor="text2"/>
          <w:spacing w:val="6"/>
          <w:sz w:val="24"/>
        </w:rPr>
        <w:t xml:space="preserve"> </w:t>
      </w:r>
      <w:r w:rsidR="007D2925" w:rsidRPr="00AA2BCA">
        <w:rPr>
          <w:rFonts w:asciiTheme="minorHAnsi" w:hAnsiTheme="minorHAnsi"/>
          <w:color w:val="1F497D" w:themeColor="text2"/>
          <w:sz w:val="24"/>
        </w:rPr>
        <w:t xml:space="preserve">Ministars </w:t>
      </w:r>
      <w:r w:rsidR="007D2925" w:rsidRPr="00AA2BCA">
        <w:rPr>
          <w:rFonts w:asciiTheme="minorHAnsi" w:hAnsiTheme="minorHAnsi"/>
          <w:color w:val="1F497D" w:themeColor="text2"/>
          <w:w w:val="128"/>
          <w:sz w:val="24"/>
        </w:rPr>
        <w:t>to</w:t>
      </w:r>
      <w:r w:rsidR="007D2925" w:rsidRPr="00AA2BCA">
        <w:rPr>
          <w:rFonts w:asciiTheme="minorHAnsi" w:hAnsiTheme="minorHAnsi"/>
          <w:color w:val="1F497D" w:themeColor="text2"/>
          <w:spacing w:val="-11"/>
          <w:w w:val="128"/>
          <w:sz w:val="24"/>
        </w:rPr>
        <w:t xml:space="preserve"> </w:t>
      </w:r>
      <w:r w:rsidR="007D2925" w:rsidRPr="00AA2BCA">
        <w:rPr>
          <w:rFonts w:asciiTheme="minorHAnsi" w:hAnsiTheme="minorHAnsi"/>
          <w:color w:val="1F497D" w:themeColor="text2"/>
          <w:w w:val="128"/>
          <w:sz w:val="24"/>
        </w:rPr>
        <w:t xml:space="preserve">anyone, </w:t>
      </w:r>
      <w:r w:rsidR="007D2925" w:rsidRPr="00AA2BCA">
        <w:rPr>
          <w:rFonts w:asciiTheme="minorHAnsi" w:hAnsiTheme="minorHAnsi"/>
          <w:color w:val="1F497D" w:themeColor="text2"/>
          <w:w w:val="117"/>
          <w:sz w:val="24"/>
        </w:rPr>
        <w:t>fantastic</w:t>
      </w:r>
      <w:r w:rsidR="007D2925" w:rsidRPr="00AA2BCA">
        <w:rPr>
          <w:rFonts w:asciiTheme="minorHAnsi" w:hAnsiTheme="minorHAnsi"/>
          <w:color w:val="1F497D" w:themeColor="text2"/>
          <w:spacing w:val="49"/>
          <w:w w:val="117"/>
          <w:sz w:val="24"/>
        </w:rPr>
        <w:t xml:space="preserve"> </w:t>
      </w:r>
      <w:r w:rsidR="007D2925" w:rsidRPr="00AA2BCA">
        <w:rPr>
          <w:rFonts w:asciiTheme="minorHAnsi" w:hAnsiTheme="minorHAnsi"/>
          <w:color w:val="1F497D" w:themeColor="text2"/>
          <w:w w:val="117"/>
          <w:sz w:val="24"/>
        </w:rPr>
        <w:t>nursery</w:t>
      </w:r>
      <w:r w:rsidR="007D2925" w:rsidRPr="00AA2BCA">
        <w:rPr>
          <w:rFonts w:asciiTheme="minorHAnsi" w:hAnsiTheme="minorHAnsi"/>
          <w:color w:val="1F497D" w:themeColor="text2"/>
          <w:spacing w:val="-30"/>
          <w:w w:val="117"/>
          <w:sz w:val="24"/>
        </w:rPr>
        <w:t xml:space="preserve"> </w:t>
      </w:r>
      <w:r w:rsidR="007D2925" w:rsidRPr="00AA2BCA">
        <w:rPr>
          <w:rFonts w:asciiTheme="minorHAnsi" w:hAnsiTheme="minorHAnsi"/>
          <w:color w:val="1F497D" w:themeColor="text2"/>
          <w:sz w:val="24"/>
        </w:rPr>
        <w:t>with</w:t>
      </w:r>
      <w:r w:rsidR="007D2925" w:rsidRPr="00AA2BCA">
        <w:rPr>
          <w:rFonts w:asciiTheme="minorHAnsi" w:hAnsiTheme="minorHAnsi"/>
          <w:color w:val="1F497D" w:themeColor="text2"/>
          <w:spacing w:val="49"/>
          <w:sz w:val="24"/>
        </w:rPr>
        <w:t xml:space="preserve"> </w:t>
      </w:r>
      <w:r w:rsidR="007D2925" w:rsidRPr="00AA2BCA">
        <w:rPr>
          <w:rFonts w:asciiTheme="minorHAnsi" w:hAnsiTheme="minorHAnsi"/>
          <w:color w:val="1F497D" w:themeColor="text2"/>
          <w:w w:val="124"/>
          <w:sz w:val="24"/>
        </w:rPr>
        <w:t>fantastic</w:t>
      </w:r>
      <w:r w:rsidR="007D2925" w:rsidRPr="00AA2BCA">
        <w:rPr>
          <w:rFonts w:asciiTheme="minorHAnsi" w:hAnsiTheme="minorHAnsi"/>
          <w:color w:val="1F497D" w:themeColor="text2"/>
          <w:spacing w:val="-7"/>
          <w:w w:val="124"/>
          <w:sz w:val="24"/>
        </w:rPr>
        <w:t xml:space="preserve"> </w:t>
      </w:r>
      <w:r w:rsidR="007D2925" w:rsidRPr="00AA2BCA">
        <w:rPr>
          <w:rFonts w:asciiTheme="minorHAnsi" w:hAnsiTheme="minorHAnsi"/>
          <w:color w:val="1F497D" w:themeColor="text2"/>
          <w:w w:val="119"/>
          <w:sz w:val="24"/>
        </w:rPr>
        <w:t>staf</w:t>
      </w:r>
      <w:r w:rsidR="007D2925" w:rsidRPr="00AA2BCA">
        <w:rPr>
          <w:rFonts w:asciiTheme="minorHAnsi" w:hAnsiTheme="minorHAnsi"/>
          <w:color w:val="1F497D" w:themeColor="text2"/>
          <w:w w:val="104"/>
          <w:sz w:val="24"/>
        </w:rPr>
        <w:t>f.”</w:t>
      </w:r>
    </w:p>
    <w:p w14:paraId="6806429C" w14:textId="77777777" w:rsidR="000C2380" w:rsidRPr="00AA2BCA" w:rsidRDefault="000C2380" w:rsidP="005925F4">
      <w:pPr>
        <w:ind w:left="100" w:right="1058"/>
        <w:rPr>
          <w:rFonts w:asciiTheme="minorHAnsi" w:hAnsiTheme="minorHAnsi"/>
          <w:color w:val="1F497D" w:themeColor="text2"/>
          <w:w w:val="104"/>
          <w:sz w:val="24"/>
        </w:rPr>
      </w:pPr>
    </w:p>
    <w:p w14:paraId="5336551B" w14:textId="77777777" w:rsidR="000C2380" w:rsidRDefault="000C2380" w:rsidP="005925F4">
      <w:pPr>
        <w:ind w:left="100" w:right="1058"/>
        <w:rPr>
          <w:rFonts w:asciiTheme="minorHAnsi" w:hAnsiTheme="minorHAnsi"/>
          <w:w w:val="104"/>
          <w:sz w:val="24"/>
        </w:rPr>
      </w:pPr>
    </w:p>
    <w:p w14:paraId="666BBF01" w14:textId="77777777" w:rsidR="000C2380" w:rsidRDefault="000C2380" w:rsidP="005925F4">
      <w:pPr>
        <w:ind w:left="100" w:right="1058"/>
        <w:rPr>
          <w:rFonts w:asciiTheme="minorHAnsi" w:hAnsiTheme="minorHAnsi"/>
          <w:w w:val="104"/>
          <w:sz w:val="24"/>
        </w:rPr>
      </w:pPr>
    </w:p>
    <w:p w14:paraId="4E8B6D2B" w14:textId="77777777" w:rsidR="000C2380" w:rsidRDefault="000C2380" w:rsidP="005925F4">
      <w:pPr>
        <w:ind w:left="100" w:right="1058"/>
        <w:rPr>
          <w:rFonts w:asciiTheme="minorHAnsi" w:hAnsiTheme="minorHAnsi"/>
          <w:w w:val="104"/>
          <w:sz w:val="24"/>
        </w:rPr>
      </w:pPr>
    </w:p>
    <w:p w14:paraId="55E7E25C" w14:textId="77777777" w:rsidR="000C2380" w:rsidRDefault="000C2380" w:rsidP="005925F4">
      <w:pPr>
        <w:ind w:left="100" w:right="1058"/>
        <w:rPr>
          <w:rFonts w:asciiTheme="minorHAnsi" w:hAnsiTheme="minorHAnsi"/>
          <w:w w:val="104"/>
          <w:sz w:val="24"/>
        </w:rPr>
      </w:pPr>
    </w:p>
    <w:p w14:paraId="3BE3D829" w14:textId="77777777" w:rsidR="000C2380" w:rsidRDefault="000C2380" w:rsidP="005925F4">
      <w:pPr>
        <w:ind w:left="100" w:right="1058"/>
        <w:rPr>
          <w:rFonts w:asciiTheme="minorHAnsi" w:hAnsiTheme="minorHAnsi"/>
          <w:w w:val="104"/>
          <w:sz w:val="24"/>
        </w:rPr>
      </w:pPr>
    </w:p>
    <w:p w14:paraId="2EE87696" w14:textId="77777777" w:rsidR="000C2380" w:rsidRDefault="000C2380" w:rsidP="005925F4">
      <w:pPr>
        <w:ind w:left="100" w:right="1058"/>
        <w:rPr>
          <w:rFonts w:asciiTheme="minorHAnsi" w:hAnsiTheme="minorHAnsi"/>
          <w:w w:val="104"/>
          <w:sz w:val="24"/>
        </w:rPr>
      </w:pPr>
    </w:p>
    <w:p w14:paraId="271A1C3B" w14:textId="77777777" w:rsidR="000C2380" w:rsidRDefault="000C2380" w:rsidP="005925F4">
      <w:pPr>
        <w:ind w:left="100" w:right="1058"/>
        <w:rPr>
          <w:rFonts w:asciiTheme="minorHAnsi" w:hAnsiTheme="minorHAnsi"/>
          <w:w w:val="104"/>
          <w:sz w:val="24"/>
        </w:rPr>
      </w:pPr>
    </w:p>
    <w:p w14:paraId="2FB9BEB4" w14:textId="77777777" w:rsidR="000C2380" w:rsidRDefault="000C2380" w:rsidP="005925F4">
      <w:pPr>
        <w:ind w:left="100" w:right="1058"/>
        <w:rPr>
          <w:rFonts w:asciiTheme="minorHAnsi" w:hAnsiTheme="minorHAnsi"/>
          <w:w w:val="104"/>
          <w:sz w:val="24"/>
        </w:rPr>
      </w:pPr>
    </w:p>
    <w:p w14:paraId="03D5CCDF" w14:textId="77777777" w:rsidR="000C2380" w:rsidRDefault="000C2380" w:rsidP="005925F4">
      <w:pPr>
        <w:ind w:left="100" w:right="1058"/>
        <w:rPr>
          <w:rFonts w:asciiTheme="minorHAnsi" w:hAnsiTheme="minorHAnsi"/>
          <w:w w:val="104"/>
          <w:sz w:val="24"/>
        </w:rPr>
      </w:pPr>
    </w:p>
    <w:p w14:paraId="3C213372" w14:textId="77777777" w:rsidR="000C2380" w:rsidRDefault="000C2380" w:rsidP="005925F4">
      <w:pPr>
        <w:ind w:left="100" w:right="1058"/>
        <w:rPr>
          <w:rFonts w:asciiTheme="minorHAnsi" w:hAnsiTheme="minorHAnsi"/>
          <w:w w:val="104"/>
          <w:sz w:val="24"/>
        </w:rPr>
      </w:pPr>
    </w:p>
    <w:p w14:paraId="60BF6B3D" w14:textId="77777777" w:rsidR="000C2380" w:rsidRDefault="000C2380" w:rsidP="005925F4">
      <w:pPr>
        <w:ind w:left="100" w:right="1058"/>
        <w:rPr>
          <w:rFonts w:asciiTheme="minorHAnsi" w:hAnsiTheme="minorHAnsi"/>
          <w:w w:val="104"/>
          <w:sz w:val="24"/>
        </w:rPr>
      </w:pPr>
    </w:p>
    <w:p w14:paraId="2A81E04C" w14:textId="77777777" w:rsidR="000C2380" w:rsidRDefault="000C2380" w:rsidP="005925F4">
      <w:pPr>
        <w:ind w:left="100" w:right="1058"/>
        <w:rPr>
          <w:rFonts w:asciiTheme="minorHAnsi" w:hAnsiTheme="minorHAnsi"/>
          <w:w w:val="104"/>
          <w:sz w:val="24"/>
        </w:rPr>
      </w:pPr>
    </w:p>
    <w:p w14:paraId="538694FB" w14:textId="77777777" w:rsidR="000C2380" w:rsidRDefault="000C2380" w:rsidP="005925F4">
      <w:pPr>
        <w:ind w:left="100" w:right="1058"/>
        <w:rPr>
          <w:rFonts w:asciiTheme="minorHAnsi" w:hAnsiTheme="minorHAnsi"/>
          <w:w w:val="104"/>
          <w:sz w:val="24"/>
        </w:rPr>
      </w:pPr>
    </w:p>
    <w:p w14:paraId="6D0E4510" w14:textId="77777777" w:rsidR="000C2380" w:rsidRDefault="000C2380" w:rsidP="005925F4">
      <w:pPr>
        <w:ind w:left="100" w:right="1058"/>
        <w:rPr>
          <w:rFonts w:asciiTheme="minorHAnsi" w:hAnsiTheme="minorHAnsi"/>
          <w:w w:val="104"/>
          <w:sz w:val="24"/>
        </w:rPr>
      </w:pPr>
    </w:p>
    <w:p w14:paraId="577C5585" w14:textId="77777777" w:rsidR="000C2380" w:rsidRDefault="000C2380" w:rsidP="005925F4">
      <w:pPr>
        <w:ind w:left="100" w:right="1058"/>
        <w:rPr>
          <w:rFonts w:asciiTheme="minorHAnsi" w:hAnsiTheme="minorHAnsi"/>
          <w:w w:val="104"/>
          <w:sz w:val="24"/>
        </w:rPr>
      </w:pPr>
    </w:p>
    <w:p w14:paraId="57E9BFEF" w14:textId="77777777" w:rsidR="000C2380" w:rsidRDefault="000C2380" w:rsidP="005925F4">
      <w:pPr>
        <w:ind w:left="100" w:right="1058"/>
        <w:rPr>
          <w:rFonts w:asciiTheme="minorHAnsi" w:hAnsiTheme="minorHAnsi"/>
          <w:w w:val="104"/>
          <w:sz w:val="24"/>
        </w:rPr>
      </w:pPr>
    </w:p>
    <w:p w14:paraId="3D750DE3" w14:textId="77777777" w:rsidR="000C2380" w:rsidRDefault="000C2380" w:rsidP="005925F4">
      <w:pPr>
        <w:ind w:left="100" w:right="1058"/>
        <w:rPr>
          <w:rFonts w:asciiTheme="minorHAnsi" w:hAnsiTheme="minorHAnsi"/>
          <w:w w:val="104"/>
          <w:sz w:val="24"/>
        </w:rPr>
      </w:pPr>
    </w:p>
    <w:p w14:paraId="4EA2A40B" w14:textId="77777777" w:rsidR="000C2380" w:rsidRDefault="000C2380" w:rsidP="005925F4">
      <w:pPr>
        <w:ind w:left="100" w:right="1058"/>
        <w:rPr>
          <w:rFonts w:asciiTheme="minorHAnsi" w:hAnsiTheme="minorHAnsi"/>
          <w:w w:val="104"/>
          <w:sz w:val="24"/>
        </w:rPr>
      </w:pPr>
    </w:p>
    <w:p w14:paraId="507C0706" w14:textId="77777777" w:rsidR="000C2380" w:rsidRDefault="000C2380" w:rsidP="005925F4">
      <w:pPr>
        <w:ind w:left="100" w:right="1058"/>
        <w:rPr>
          <w:rFonts w:asciiTheme="minorHAnsi" w:hAnsiTheme="minorHAnsi"/>
          <w:w w:val="104"/>
          <w:sz w:val="24"/>
        </w:rPr>
      </w:pPr>
    </w:p>
    <w:p w14:paraId="41264087" w14:textId="77777777" w:rsidR="000C2380" w:rsidRDefault="000C2380" w:rsidP="005925F4">
      <w:pPr>
        <w:ind w:left="100" w:right="1058"/>
        <w:rPr>
          <w:rFonts w:asciiTheme="minorHAnsi" w:hAnsiTheme="minorHAnsi"/>
          <w:w w:val="104"/>
          <w:sz w:val="24"/>
        </w:rPr>
      </w:pPr>
    </w:p>
    <w:p w14:paraId="73866297" w14:textId="77777777" w:rsidR="000C2380" w:rsidRDefault="000C2380" w:rsidP="005925F4">
      <w:pPr>
        <w:ind w:left="100" w:right="1058"/>
        <w:rPr>
          <w:rFonts w:asciiTheme="minorHAnsi" w:hAnsiTheme="minorHAnsi"/>
          <w:w w:val="104"/>
          <w:sz w:val="24"/>
        </w:rPr>
      </w:pPr>
    </w:p>
    <w:p w14:paraId="05813C1C" w14:textId="77777777" w:rsidR="000C2380" w:rsidRDefault="000C2380" w:rsidP="000C2380">
      <w:pPr>
        <w:ind w:left="100" w:right="1058"/>
        <w:jc w:val="center"/>
        <w:rPr>
          <w:rFonts w:asciiTheme="minorHAnsi" w:hAnsiTheme="minorHAnsi"/>
          <w:w w:val="104"/>
          <w:sz w:val="32"/>
          <w:szCs w:val="32"/>
        </w:rPr>
      </w:pPr>
    </w:p>
    <w:p w14:paraId="49EBBE63" w14:textId="77777777" w:rsidR="000C2380" w:rsidRDefault="000C2380" w:rsidP="000C2380">
      <w:pPr>
        <w:ind w:left="100" w:right="1058"/>
        <w:jc w:val="center"/>
        <w:rPr>
          <w:rFonts w:asciiTheme="minorHAnsi" w:hAnsiTheme="minorHAnsi"/>
          <w:w w:val="104"/>
          <w:sz w:val="32"/>
          <w:szCs w:val="32"/>
        </w:rPr>
      </w:pPr>
    </w:p>
    <w:p w14:paraId="73F3A8FD" w14:textId="77777777" w:rsidR="000C2380" w:rsidRPr="00AA2BCA" w:rsidRDefault="000C2380" w:rsidP="000C2380">
      <w:pPr>
        <w:ind w:left="100" w:right="1058"/>
        <w:jc w:val="center"/>
        <w:rPr>
          <w:rFonts w:asciiTheme="minorHAnsi" w:hAnsiTheme="minorHAnsi"/>
          <w:color w:val="1F497D" w:themeColor="text2"/>
          <w:w w:val="104"/>
          <w:sz w:val="32"/>
          <w:szCs w:val="32"/>
        </w:rPr>
      </w:pPr>
      <w:r w:rsidRPr="00AA2BCA">
        <w:rPr>
          <w:rFonts w:asciiTheme="minorHAnsi" w:hAnsiTheme="minorHAnsi"/>
          <w:color w:val="1F497D" w:themeColor="text2"/>
          <w:w w:val="104"/>
          <w:sz w:val="32"/>
          <w:szCs w:val="32"/>
        </w:rPr>
        <w:t xml:space="preserve">Thank you for taking the time to view Ministars Childcare and taking time to read this booklet. If you would like your child to join Ministars </w:t>
      </w:r>
      <w:proofErr w:type="gramStart"/>
      <w:r w:rsidRPr="00AA2BCA">
        <w:rPr>
          <w:rFonts w:asciiTheme="minorHAnsi" w:hAnsiTheme="minorHAnsi"/>
          <w:color w:val="1F497D" w:themeColor="text2"/>
          <w:w w:val="104"/>
          <w:sz w:val="32"/>
          <w:szCs w:val="32"/>
        </w:rPr>
        <w:t>Childcare</w:t>
      </w:r>
      <w:proofErr w:type="gramEnd"/>
      <w:r w:rsidRPr="00AA2BCA">
        <w:rPr>
          <w:rFonts w:asciiTheme="minorHAnsi" w:hAnsiTheme="minorHAnsi"/>
          <w:color w:val="1F497D" w:themeColor="text2"/>
          <w:w w:val="104"/>
          <w:sz w:val="32"/>
          <w:szCs w:val="32"/>
        </w:rPr>
        <w:t xml:space="preserve"> then please return the registration form and deposit (if applicable) and your child will be added to the waiting list. We look forward to hearing from you</w:t>
      </w:r>
    </w:p>
    <w:p w14:paraId="65A6E79F" w14:textId="77777777" w:rsidR="000C2380" w:rsidRPr="00AA2BCA" w:rsidRDefault="000C2380" w:rsidP="000C2380">
      <w:pPr>
        <w:ind w:left="100" w:right="1058"/>
        <w:jc w:val="center"/>
        <w:rPr>
          <w:rFonts w:asciiTheme="minorHAnsi" w:hAnsiTheme="minorHAnsi"/>
          <w:color w:val="1F497D" w:themeColor="text2"/>
          <w:w w:val="104"/>
          <w:sz w:val="32"/>
          <w:szCs w:val="32"/>
        </w:rPr>
      </w:pPr>
    </w:p>
    <w:p w14:paraId="4F10A663" w14:textId="77777777" w:rsidR="000C2380" w:rsidRPr="00AA2BCA" w:rsidRDefault="000C2380" w:rsidP="000C2380">
      <w:pPr>
        <w:ind w:left="100" w:right="1058"/>
        <w:jc w:val="center"/>
        <w:rPr>
          <w:rFonts w:asciiTheme="minorHAnsi" w:hAnsiTheme="minorHAnsi"/>
          <w:color w:val="1F497D" w:themeColor="text2"/>
          <w:w w:val="104"/>
          <w:sz w:val="32"/>
          <w:szCs w:val="32"/>
        </w:rPr>
      </w:pPr>
      <w:r w:rsidRPr="00AA2BCA">
        <w:rPr>
          <w:rFonts w:asciiTheme="minorHAnsi" w:hAnsiTheme="minorHAnsi"/>
          <w:color w:val="1F497D" w:themeColor="text2"/>
          <w:w w:val="104"/>
          <w:sz w:val="32"/>
          <w:szCs w:val="32"/>
        </w:rPr>
        <w:t xml:space="preserve">The Ministars Team </w:t>
      </w:r>
    </w:p>
    <w:p w14:paraId="4CCC05D2" w14:textId="77777777" w:rsidR="000C2380" w:rsidRDefault="000C2380" w:rsidP="005925F4">
      <w:pPr>
        <w:ind w:left="100" w:right="1058"/>
        <w:rPr>
          <w:rFonts w:asciiTheme="minorHAnsi" w:hAnsiTheme="minorHAnsi"/>
          <w:w w:val="104"/>
          <w:sz w:val="32"/>
          <w:szCs w:val="32"/>
        </w:rPr>
      </w:pPr>
    </w:p>
    <w:p w14:paraId="4A082BAB" w14:textId="77777777" w:rsidR="002155F7" w:rsidRPr="005925F4" w:rsidRDefault="00D8565C" w:rsidP="005925F4">
      <w:pPr>
        <w:ind w:left="100" w:right="1058"/>
        <w:rPr>
          <w:rFonts w:asciiTheme="minorHAnsi" w:hAnsiTheme="minorHAnsi"/>
          <w:w w:val="104"/>
          <w:sz w:val="24"/>
        </w:rPr>
      </w:pPr>
      <w:r w:rsidRPr="005925F4">
        <w:rPr>
          <w:rFonts w:asciiTheme="minorHAnsi" w:hAnsiTheme="minorHAnsi"/>
          <w:w w:val="104"/>
          <w:sz w:val="24"/>
        </w:rPr>
        <w:br/>
      </w:r>
    </w:p>
    <w:p w14:paraId="36802BEB" w14:textId="77777777" w:rsidR="00D8565C" w:rsidRPr="001A685F" w:rsidRDefault="00D8565C">
      <w:pPr>
        <w:spacing w:line="255" w:lineRule="auto"/>
        <w:ind w:left="100" w:right="1058"/>
        <w:rPr>
          <w:rFonts w:ascii="Century Gothic" w:hAnsi="Century Gothic"/>
        </w:rPr>
      </w:pPr>
    </w:p>
    <w:sectPr w:rsidR="00D8565C" w:rsidRPr="001A685F">
      <w:pgSz w:w="11920" w:h="16840"/>
      <w:pgMar w:top="680" w:right="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D2E3" w14:textId="77777777" w:rsidR="003502AE" w:rsidRDefault="003502AE">
      <w:r>
        <w:separator/>
      </w:r>
    </w:p>
  </w:endnote>
  <w:endnote w:type="continuationSeparator" w:id="0">
    <w:p w14:paraId="1FBFE7ED" w14:textId="77777777" w:rsidR="003502AE" w:rsidRDefault="0035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610F7" w14:textId="77777777" w:rsidR="003502AE" w:rsidRDefault="003502AE">
      <w:r>
        <w:separator/>
      </w:r>
    </w:p>
  </w:footnote>
  <w:footnote w:type="continuationSeparator" w:id="0">
    <w:p w14:paraId="2134E105" w14:textId="77777777" w:rsidR="003502AE" w:rsidRDefault="00350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778184"/>
      <w:docPartObj>
        <w:docPartGallery w:val="Page Numbers (Top of Page)"/>
        <w:docPartUnique/>
      </w:docPartObj>
    </w:sdtPr>
    <w:sdtContent>
      <w:p w14:paraId="243EA2BE" w14:textId="77777777" w:rsidR="0056624F" w:rsidRDefault="0056624F">
        <w:pPr>
          <w:spacing w:line="200" w:lineRule="exact"/>
        </w:pPr>
        <w:r>
          <w:rPr>
            <w:noProof/>
            <w:lang w:val="en-GB" w:eastAsia="en-GB"/>
          </w:rPr>
          <mc:AlternateContent>
            <mc:Choice Requires="wps">
              <w:drawing>
                <wp:anchor distT="0" distB="0" distL="114300" distR="114300" simplePos="0" relativeHeight="251657728" behindDoc="0" locked="0" layoutInCell="0" allowOverlap="1" wp14:anchorId="651C5964" wp14:editId="0B9E34C3">
                  <wp:simplePos x="0" y="0"/>
                  <wp:positionH relativeFrom="margin">
                    <wp:align>center</wp:align>
                  </wp:positionH>
                  <wp:positionV relativeFrom="topMargin">
                    <wp:align>center</wp:align>
                  </wp:positionV>
                  <wp:extent cx="626745" cy="626745"/>
                  <wp:effectExtent l="0" t="0" r="1905" b="190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30A526"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9</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1C5964" id="Oval 18" o:spid="_x0000_s1028" style="position:absolute;margin-left:0;margin-top:0;width:49.35pt;height:49.3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0C30A526"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9</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710482"/>
      <w:docPartObj>
        <w:docPartGallery w:val="Page Numbers (Top of Page)"/>
        <w:docPartUnique/>
      </w:docPartObj>
    </w:sdtPr>
    <w:sdtContent>
      <w:p w14:paraId="29C8471E" w14:textId="77777777" w:rsidR="0056624F" w:rsidRDefault="0056624F">
        <w:pPr>
          <w:spacing w:line="200" w:lineRule="exact"/>
        </w:pPr>
        <w:r>
          <w:rPr>
            <w:noProof/>
            <w:lang w:val="en-GB" w:eastAsia="en-GB"/>
          </w:rPr>
          <mc:AlternateContent>
            <mc:Choice Requires="wps">
              <w:drawing>
                <wp:anchor distT="0" distB="0" distL="114300" distR="114300" simplePos="0" relativeHeight="251658752" behindDoc="0" locked="0" layoutInCell="0" allowOverlap="1" wp14:anchorId="4F5AD1BD" wp14:editId="6A2D22A3">
                  <wp:simplePos x="0" y="0"/>
                  <wp:positionH relativeFrom="margin">
                    <wp:align>center</wp:align>
                  </wp:positionH>
                  <wp:positionV relativeFrom="topMargin">
                    <wp:align>center</wp:align>
                  </wp:positionV>
                  <wp:extent cx="626745" cy="626745"/>
                  <wp:effectExtent l="0" t="0" r="1905" b="190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EC0CA3"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10</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5AD1BD" id="Oval 19" o:spid="_x0000_s1029" style="position:absolute;margin-left:0;margin-top:0;width:49.35pt;height:49.35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" o:allowincell="f" fillcolor="#40618b" stroked="f">
                  <v:textbox>
                    <w:txbxContent>
                      <w:p w14:paraId="43EC0CA3"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10</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0"/>
        <w:szCs w:val="0"/>
      </w:rPr>
      <w:id w:val="163754906"/>
      <w:docPartObj>
        <w:docPartGallery w:val="Page Numbers (Top of Page)"/>
        <w:docPartUnique/>
      </w:docPartObj>
    </w:sdtPr>
    <w:sdtContent>
      <w:p w14:paraId="2495F956" w14:textId="77777777" w:rsidR="0056624F" w:rsidRDefault="0056624F">
        <w:pPr>
          <w:spacing w:line="0" w:lineRule="atLeast"/>
          <w:rPr>
            <w:sz w:val="0"/>
            <w:szCs w:val="0"/>
          </w:rPr>
        </w:pPr>
        <w:r w:rsidRPr="000C2380">
          <w:rPr>
            <w:noProof/>
            <w:sz w:val="0"/>
            <w:szCs w:val="0"/>
            <w:lang w:val="en-GB" w:eastAsia="en-GB"/>
          </w:rPr>
          <mc:AlternateContent>
            <mc:Choice Requires="wps">
              <w:drawing>
                <wp:anchor distT="0" distB="0" distL="114300" distR="114300" simplePos="0" relativeHeight="251656704" behindDoc="0" locked="0" layoutInCell="0" allowOverlap="1" wp14:anchorId="6096C564" wp14:editId="131F890A">
                  <wp:simplePos x="0" y="0"/>
                  <wp:positionH relativeFrom="margin">
                    <wp:align>center</wp:align>
                  </wp:positionH>
                  <wp:positionV relativeFrom="topMargin">
                    <wp:align>center</wp:align>
                  </wp:positionV>
                  <wp:extent cx="626745" cy="626745"/>
                  <wp:effectExtent l="0" t="0" r="1905" b="190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831FB1"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20</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96C564" id="Oval 17" o:spid="_x0000_s1030" style="position:absolute;margin-left:0;margin-top:0;width:49.35pt;height:49.35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" o:allowincell="f" fillcolor="#40618b" stroked="f">
                  <v:textbox>
                    <w:txbxContent>
                      <w:p w14:paraId="0D831FB1" w14:textId="77777777" w:rsidR="0056624F" w:rsidRDefault="0056624F">
                        <w:pPr>
                          <w:pStyle w:val="Footer"/>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Pr="000C2380">
                          <w:rPr>
                            <w:b/>
                            <w:bCs/>
                            <w:noProof/>
                            <w:color w:val="FFFFFF" w:themeColor="background1"/>
                            <w:sz w:val="32"/>
                            <w:szCs w:val="32"/>
                          </w:rPr>
                          <w:t>20</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ED1"/>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6181"/>
    <w:multiLevelType w:val="hybridMultilevel"/>
    <w:tmpl w:val="967C7EFC"/>
    <w:lvl w:ilvl="0" w:tplc="87EE19F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340DF"/>
    <w:multiLevelType w:val="multilevel"/>
    <w:tmpl w:val="C0A4F4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15C735E4"/>
    <w:multiLevelType w:val="hybridMultilevel"/>
    <w:tmpl w:val="6A7A566E"/>
    <w:lvl w:ilvl="0" w:tplc="165292F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51E362B"/>
    <w:multiLevelType w:val="hybridMultilevel"/>
    <w:tmpl w:val="309E662E"/>
    <w:lvl w:ilvl="0" w:tplc="18E6786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A5703"/>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0F1DC6"/>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77F78"/>
    <w:multiLevelType w:val="hybridMultilevel"/>
    <w:tmpl w:val="DD1867B0"/>
    <w:lvl w:ilvl="0" w:tplc="08090001">
      <w:start w:val="1"/>
      <w:numFmt w:val="bullet"/>
      <w:lvlText w:val=""/>
      <w:lvlJc w:val="left"/>
      <w:pPr>
        <w:ind w:left="1815" w:hanging="360"/>
      </w:pPr>
      <w:rPr>
        <w:rFonts w:ascii="Symbol" w:hAnsi="Symbol" w:hint="default"/>
      </w:rPr>
    </w:lvl>
    <w:lvl w:ilvl="1" w:tplc="08090003" w:tentative="1">
      <w:start w:val="1"/>
      <w:numFmt w:val="bullet"/>
      <w:lvlText w:val="o"/>
      <w:lvlJc w:val="left"/>
      <w:pPr>
        <w:ind w:left="2535" w:hanging="360"/>
      </w:pPr>
      <w:rPr>
        <w:rFonts w:ascii="Courier New" w:hAnsi="Courier New" w:cs="Courier New" w:hint="default"/>
      </w:rPr>
    </w:lvl>
    <w:lvl w:ilvl="2" w:tplc="08090005" w:tentative="1">
      <w:start w:val="1"/>
      <w:numFmt w:val="bullet"/>
      <w:lvlText w:val=""/>
      <w:lvlJc w:val="left"/>
      <w:pPr>
        <w:ind w:left="3255" w:hanging="360"/>
      </w:pPr>
      <w:rPr>
        <w:rFonts w:ascii="Wingdings" w:hAnsi="Wingdings" w:hint="default"/>
      </w:rPr>
    </w:lvl>
    <w:lvl w:ilvl="3" w:tplc="08090001" w:tentative="1">
      <w:start w:val="1"/>
      <w:numFmt w:val="bullet"/>
      <w:lvlText w:val=""/>
      <w:lvlJc w:val="left"/>
      <w:pPr>
        <w:ind w:left="3975" w:hanging="360"/>
      </w:pPr>
      <w:rPr>
        <w:rFonts w:ascii="Symbol" w:hAnsi="Symbol" w:hint="default"/>
      </w:rPr>
    </w:lvl>
    <w:lvl w:ilvl="4" w:tplc="08090003" w:tentative="1">
      <w:start w:val="1"/>
      <w:numFmt w:val="bullet"/>
      <w:lvlText w:val="o"/>
      <w:lvlJc w:val="left"/>
      <w:pPr>
        <w:ind w:left="4695" w:hanging="360"/>
      </w:pPr>
      <w:rPr>
        <w:rFonts w:ascii="Courier New" w:hAnsi="Courier New" w:cs="Courier New" w:hint="default"/>
      </w:rPr>
    </w:lvl>
    <w:lvl w:ilvl="5" w:tplc="08090005" w:tentative="1">
      <w:start w:val="1"/>
      <w:numFmt w:val="bullet"/>
      <w:lvlText w:val=""/>
      <w:lvlJc w:val="left"/>
      <w:pPr>
        <w:ind w:left="5415" w:hanging="360"/>
      </w:pPr>
      <w:rPr>
        <w:rFonts w:ascii="Wingdings" w:hAnsi="Wingdings" w:hint="default"/>
      </w:rPr>
    </w:lvl>
    <w:lvl w:ilvl="6" w:tplc="08090001" w:tentative="1">
      <w:start w:val="1"/>
      <w:numFmt w:val="bullet"/>
      <w:lvlText w:val=""/>
      <w:lvlJc w:val="left"/>
      <w:pPr>
        <w:ind w:left="6135" w:hanging="360"/>
      </w:pPr>
      <w:rPr>
        <w:rFonts w:ascii="Symbol" w:hAnsi="Symbol" w:hint="default"/>
      </w:rPr>
    </w:lvl>
    <w:lvl w:ilvl="7" w:tplc="08090003" w:tentative="1">
      <w:start w:val="1"/>
      <w:numFmt w:val="bullet"/>
      <w:lvlText w:val="o"/>
      <w:lvlJc w:val="left"/>
      <w:pPr>
        <w:ind w:left="6855" w:hanging="360"/>
      </w:pPr>
      <w:rPr>
        <w:rFonts w:ascii="Courier New" w:hAnsi="Courier New" w:cs="Courier New" w:hint="default"/>
      </w:rPr>
    </w:lvl>
    <w:lvl w:ilvl="8" w:tplc="08090005" w:tentative="1">
      <w:start w:val="1"/>
      <w:numFmt w:val="bullet"/>
      <w:lvlText w:val=""/>
      <w:lvlJc w:val="left"/>
      <w:pPr>
        <w:ind w:left="7575" w:hanging="360"/>
      </w:pPr>
      <w:rPr>
        <w:rFonts w:ascii="Wingdings" w:hAnsi="Wingdings" w:hint="default"/>
      </w:rPr>
    </w:lvl>
  </w:abstractNum>
  <w:abstractNum w:abstractNumId="8" w15:restartNumberingAfterBreak="0">
    <w:nsid w:val="55060ECF"/>
    <w:multiLevelType w:val="hybridMultilevel"/>
    <w:tmpl w:val="7BB8D6D6"/>
    <w:lvl w:ilvl="0" w:tplc="08090001">
      <w:start w:val="1"/>
      <w:numFmt w:val="bullet"/>
      <w:lvlText w:val=""/>
      <w:lvlJc w:val="left"/>
      <w:pPr>
        <w:ind w:left="1395" w:hanging="360"/>
      </w:pPr>
      <w:rPr>
        <w:rFonts w:ascii="Symbol" w:hAnsi="Symbo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9" w15:restartNumberingAfterBreak="0">
    <w:nsid w:val="5F4772A7"/>
    <w:multiLevelType w:val="hybridMultilevel"/>
    <w:tmpl w:val="6D3AA642"/>
    <w:lvl w:ilvl="0" w:tplc="08090001">
      <w:start w:val="1"/>
      <w:numFmt w:val="bullet"/>
      <w:lvlText w:val=""/>
      <w:lvlJc w:val="left"/>
      <w:pPr>
        <w:ind w:left="2864" w:hanging="360"/>
      </w:pPr>
      <w:rPr>
        <w:rFonts w:ascii="Symbol" w:hAnsi="Symbol" w:hint="default"/>
      </w:rPr>
    </w:lvl>
    <w:lvl w:ilvl="1" w:tplc="08090003" w:tentative="1">
      <w:start w:val="1"/>
      <w:numFmt w:val="bullet"/>
      <w:lvlText w:val="o"/>
      <w:lvlJc w:val="left"/>
      <w:pPr>
        <w:ind w:left="3584" w:hanging="360"/>
      </w:pPr>
      <w:rPr>
        <w:rFonts w:ascii="Courier New" w:hAnsi="Courier New" w:cs="Courier New" w:hint="default"/>
      </w:rPr>
    </w:lvl>
    <w:lvl w:ilvl="2" w:tplc="08090005" w:tentative="1">
      <w:start w:val="1"/>
      <w:numFmt w:val="bullet"/>
      <w:lvlText w:val=""/>
      <w:lvlJc w:val="left"/>
      <w:pPr>
        <w:ind w:left="4304" w:hanging="360"/>
      </w:pPr>
      <w:rPr>
        <w:rFonts w:ascii="Wingdings" w:hAnsi="Wingdings" w:hint="default"/>
      </w:rPr>
    </w:lvl>
    <w:lvl w:ilvl="3" w:tplc="08090001" w:tentative="1">
      <w:start w:val="1"/>
      <w:numFmt w:val="bullet"/>
      <w:lvlText w:val=""/>
      <w:lvlJc w:val="left"/>
      <w:pPr>
        <w:ind w:left="5024" w:hanging="360"/>
      </w:pPr>
      <w:rPr>
        <w:rFonts w:ascii="Symbol" w:hAnsi="Symbol" w:hint="default"/>
      </w:rPr>
    </w:lvl>
    <w:lvl w:ilvl="4" w:tplc="08090003" w:tentative="1">
      <w:start w:val="1"/>
      <w:numFmt w:val="bullet"/>
      <w:lvlText w:val="o"/>
      <w:lvlJc w:val="left"/>
      <w:pPr>
        <w:ind w:left="5744" w:hanging="360"/>
      </w:pPr>
      <w:rPr>
        <w:rFonts w:ascii="Courier New" w:hAnsi="Courier New" w:cs="Courier New" w:hint="default"/>
      </w:rPr>
    </w:lvl>
    <w:lvl w:ilvl="5" w:tplc="08090005" w:tentative="1">
      <w:start w:val="1"/>
      <w:numFmt w:val="bullet"/>
      <w:lvlText w:val=""/>
      <w:lvlJc w:val="left"/>
      <w:pPr>
        <w:ind w:left="6464" w:hanging="360"/>
      </w:pPr>
      <w:rPr>
        <w:rFonts w:ascii="Wingdings" w:hAnsi="Wingdings" w:hint="default"/>
      </w:rPr>
    </w:lvl>
    <w:lvl w:ilvl="6" w:tplc="08090001" w:tentative="1">
      <w:start w:val="1"/>
      <w:numFmt w:val="bullet"/>
      <w:lvlText w:val=""/>
      <w:lvlJc w:val="left"/>
      <w:pPr>
        <w:ind w:left="7184" w:hanging="360"/>
      </w:pPr>
      <w:rPr>
        <w:rFonts w:ascii="Symbol" w:hAnsi="Symbol" w:hint="default"/>
      </w:rPr>
    </w:lvl>
    <w:lvl w:ilvl="7" w:tplc="08090003" w:tentative="1">
      <w:start w:val="1"/>
      <w:numFmt w:val="bullet"/>
      <w:lvlText w:val="o"/>
      <w:lvlJc w:val="left"/>
      <w:pPr>
        <w:ind w:left="7904" w:hanging="360"/>
      </w:pPr>
      <w:rPr>
        <w:rFonts w:ascii="Courier New" w:hAnsi="Courier New" w:cs="Courier New" w:hint="default"/>
      </w:rPr>
    </w:lvl>
    <w:lvl w:ilvl="8" w:tplc="08090005" w:tentative="1">
      <w:start w:val="1"/>
      <w:numFmt w:val="bullet"/>
      <w:lvlText w:val=""/>
      <w:lvlJc w:val="left"/>
      <w:pPr>
        <w:ind w:left="8624" w:hanging="360"/>
      </w:pPr>
      <w:rPr>
        <w:rFonts w:ascii="Wingdings" w:hAnsi="Wingdings" w:hint="default"/>
      </w:rPr>
    </w:lvl>
  </w:abstractNum>
  <w:abstractNum w:abstractNumId="10" w15:restartNumberingAfterBreak="0">
    <w:nsid w:val="66D36E8A"/>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013BD"/>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605DD4"/>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024F4F"/>
    <w:multiLevelType w:val="multilevel"/>
    <w:tmpl w:val="C312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470A15"/>
    <w:multiLevelType w:val="hybridMultilevel"/>
    <w:tmpl w:val="4A8C5F5E"/>
    <w:lvl w:ilvl="0" w:tplc="048EF4F0">
      <w:start w:val="2"/>
      <w:numFmt w:val="decimal"/>
      <w:lvlText w:val="%1"/>
      <w:lvlJc w:val="left"/>
      <w:pPr>
        <w:ind w:left="500" w:hanging="3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15" w15:restartNumberingAfterBreak="0">
    <w:nsid w:val="7B7B6310"/>
    <w:multiLevelType w:val="multilevel"/>
    <w:tmpl w:val="D1F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129684">
    <w:abstractNumId w:val="2"/>
  </w:num>
  <w:num w:numId="2" w16cid:durableId="855730163">
    <w:abstractNumId w:val="7"/>
  </w:num>
  <w:num w:numId="3" w16cid:durableId="646594767">
    <w:abstractNumId w:val="8"/>
  </w:num>
  <w:num w:numId="4" w16cid:durableId="223679934">
    <w:abstractNumId w:val="9"/>
  </w:num>
  <w:num w:numId="5" w16cid:durableId="1974679408">
    <w:abstractNumId w:val="11"/>
  </w:num>
  <w:num w:numId="6" w16cid:durableId="871847308">
    <w:abstractNumId w:val="13"/>
  </w:num>
  <w:num w:numId="7" w16cid:durableId="772243046">
    <w:abstractNumId w:val="14"/>
  </w:num>
  <w:num w:numId="8" w16cid:durableId="1619874513">
    <w:abstractNumId w:val="5"/>
  </w:num>
  <w:num w:numId="9" w16cid:durableId="1422869335">
    <w:abstractNumId w:val="4"/>
  </w:num>
  <w:num w:numId="10" w16cid:durableId="1770661762">
    <w:abstractNumId w:val="1"/>
  </w:num>
  <w:num w:numId="11" w16cid:durableId="540941757">
    <w:abstractNumId w:val="3"/>
  </w:num>
  <w:num w:numId="12" w16cid:durableId="1269780511">
    <w:abstractNumId w:val="0"/>
  </w:num>
  <w:num w:numId="13" w16cid:durableId="1136533349">
    <w:abstractNumId w:val="12"/>
  </w:num>
  <w:num w:numId="14" w16cid:durableId="1558199610">
    <w:abstractNumId w:val="10"/>
  </w:num>
  <w:num w:numId="15" w16cid:durableId="694580580">
    <w:abstractNumId w:val="6"/>
  </w:num>
  <w:num w:numId="16" w16cid:durableId="13735311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5F7"/>
    <w:rsid w:val="00043BD5"/>
    <w:rsid w:val="000C2380"/>
    <w:rsid w:val="001132A9"/>
    <w:rsid w:val="00126ECE"/>
    <w:rsid w:val="00157BF9"/>
    <w:rsid w:val="0019180D"/>
    <w:rsid w:val="001A685F"/>
    <w:rsid w:val="001B38AC"/>
    <w:rsid w:val="002155F7"/>
    <w:rsid w:val="002A04D2"/>
    <w:rsid w:val="002C2014"/>
    <w:rsid w:val="002D7E05"/>
    <w:rsid w:val="00311D3E"/>
    <w:rsid w:val="003502AE"/>
    <w:rsid w:val="00443A3E"/>
    <w:rsid w:val="00456E52"/>
    <w:rsid w:val="00474773"/>
    <w:rsid w:val="004B0AD1"/>
    <w:rsid w:val="00513756"/>
    <w:rsid w:val="0056624F"/>
    <w:rsid w:val="00570715"/>
    <w:rsid w:val="005831B3"/>
    <w:rsid w:val="005925F4"/>
    <w:rsid w:val="00593010"/>
    <w:rsid w:val="005E3A1D"/>
    <w:rsid w:val="006107E4"/>
    <w:rsid w:val="00653B47"/>
    <w:rsid w:val="00691ED5"/>
    <w:rsid w:val="00720634"/>
    <w:rsid w:val="00723F91"/>
    <w:rsid w:val="0073084D"/>
    <w:rsid w:val="007A2EC3"/>
    <w:rsid w:val="007D2925"/>
    <w:rsid w:val="007F056B"/>
    <w:rsid w:val="00872245"/>
    <w:rsid w:val="008A2DC0"/>
    <w:rsid w:val="009D3668"/>
    <w:rsid w:val="009D758C"/>
    <w:rsid w:val="009F724F"/>
    <w:rsid w:val="00A24DD3"/>
    <w:rsid w:val="00AA2BCA"/>
    <w:rsid w:val="00B93A1A"/>
    <w:rsid w:val="00BD7166"/>
    <w:rsid w:val="00BF7905"/>
    <w:rsid w:val="00C76442"/>
    <w:rsid w:val="00CA6AC1"/>
    <w:rsid w:val="00CE2558"/>
    <w:rsid w:val="00CE73A9"/>
    <w:rsid w:val="00D51F0E"/>
    <w:rsid w:val="00D52A7D"/>
    <w:rsid w:val="00D8565C"/>
    <w:rsid w:val="00D93568"/>
    <w:rsid w:val="00DD6FD1"/>
    <w:rsid w:val="00E210E4"/>
    <w:rsid w:val="00E33572"/>
    <w:rsid w:val="00E535DB"/>
    <w:rsid w:val="00EC2A72"/>
    <w:rsid w:val="00F75200"/>
    <w:rsid w:val="00FD3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6C25F77"/>
  <w15:docId w15:val="{A6141DA4-463A-490A-8B22-BA3C0F59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9D3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668"/>
    <w:rPr>
      <w:rFonts w:ascii="Segoe UI" w:hAnsi="Segoe UI" w:cs="Segoe UI"/>
      <w:sz w:val="18"/>
      <w:szCs w:val="18"/>
    </w:rPr>
  </w:style>
  <w:style w:type="paragraph" w:styleId="ListParagraph">
    <w:name w:val="List Paragraph"/>
    <w:basedOn w:val="Normal"/>
    <w:uiPriority w:val="34"/>
    <w:qFormat/>
    <w:rsid w:val="00474773"/>
    <w:pPr>
      <w:ind w:left="720"/>
      <w:contextualSpacing/>
    </w:pPr>
  </w:style>
  <w:style w:type="character" w:styleId="Hyperlink">
    <w:name w:val="Hyperlink"/>
    <w:basedOn w:val="DefaultParagraphFont"/>
    <w:uiPriority w:val="99"/>
    <w:unhideWhenUsed/>
    <w:rsid w:val="009F724F"/>
    <w:rPr>
      <w:color w:val="0000FF"/>
      <w:u w:val="single"/>
    </w:rPr>
  </w:style>
  <w:style w:type="paragraph" w:styleId="Header">
    <w:name w:val="header"/>
    <w:basedOn w:val="Normal"/>
    <w:link w:val="HeaderChar"/>
    <w:uiPriority w:val="99"/>
    <w:unhideWhenUsed/>
    <w:rsid w:val="00CE2558"/>
    <w:pPr>
      <w:tabs>
        <w:tab w:val="center" w:pos="4513"/>
        <w:tab w:val="right" w:pos="9026"/>
      </w:tabs>
    </w:pPr>
  </w:style>
  <w:style w:type="character" w:customStyle="1" w:styleId="HeaderChar">
    <w:name w:val="Header Char"/>
    <w:basedOn w:val="DefaultParagraphFont"/>
    <w:link w:val="Header"/>
    <w:uiPriority w:val="99"/>
    <w:rsid w:val="00CE2558"/>
  </w:style>
  <w:style w:type="paragraph" w:styleId="Footer">
    <w:name w:val="footer"/>
    <w:basedOn w:val="Normal"/>
    <w:link w:val="FooterChar"/>
    <w:uiPriority w:val="99"/>
    <w:unhideWhenUsed/>
    <w:rsid w:val="00CE2558"/>
    <w:pPr>
      <w:tabs>
        <w:tab w:val="center" w:pos="4513"/>
        <w:tab w:val="right" w:pos="9026"/>
      </w:tabs>
    </w:pPr>
  </w:style>
  <w:style w:type="character" w:customStyle="1" w:styleId="FooterChar">
    <w:name w:val="Footer Char"/>
    <w:basedOn w:val="DefaultParagraphFont"/>
    <w:link w:val="Footer"/>
    <w:uiPriority w:val="99"/>
    <w:rsid w:val="00CE2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3762">
      <w:bodyDiv w:val="1"/>
      <w:marLeft w:val="0"/>
      <w:marRight w:val="0"/>
      <w:marTop w:val="0"/>
      <w:marBottom w:val="0"/>
      <w:divBdr>
        <w:top w:val="none" w:sz="0" w:space="0" w:color="auto"/>
        <w:left w:val="none" w:sz="0" w:space="0" w:color="auto"/>
        <w:bottom w:val="none" w:sz="0" w:space="0" w:color="auto"/>
        <w:right w:val="none" w:sz="0" w:space="0" w:color="auto"/>
      </w:divBdr>
      <w:divsChild>
        <w:div w:id="524752535">
          <w:marLeft w:val="0"/>
          <w:marRight w:val="0"/>
          <w:marTop w:val="0"/>
          <w:marBottom w:val="0"/>
          <w:divBdr>
            <w:top w:val="none" w:sz="0" w:space="0" w:color="auto"/>
            <w:left w:val="none" w:sz="0" w:space="0" w:color="auto"/>
            <w:bottom w:val="none" w:sz="0" w:space="0" w:color="auto"/>
            <w:right w:val="none" w:sz="0" w:space="0" w:color="auto"/>
          </w:divBdr>
          <w:divsChild>
            <w:div w:id="1965772072">
              <w:marLeft w:val="0"/>
              <w:marRight w:val="0"/>
              <w:marTop w:val="0"/>
              <w:marBottom w:val="0"/>
              <w:divBdr>
                <w:top w:val="none" w:sz="0" w:space="0" w:color="auto"/>
                <w:left w:val="none" w:sz="0" w:space="0" w:color="auto"/>
                <w:bottom w:val="none" w:sz="0" w:space="0" w:color="auto"/>
                <w:right w:val="none" w:sz="0" w:space="0" w:color="auto"/>
              </w:divBdr>
            </w:div>
          </w:divsChild>
        </w:div>
        <w:div w:id="1854756654">
          <w:marLeft w:val="0"/>
          <w:marRight w:val="0"/>
          <w:marTop w:val="0"/>
          <w:marBottom w:val="0"/>
          <w:divBdr>
            <w:top w:val="none" w:sz="0" w:space="0" w:color="auto"/>
            <w:left w:val="none" w:sz="0" w:space="0" w:color="auto"/>
            <w:bottom w:val="none" w:sz="0" w:space="0" w:color="auto"/>
            <w:right w:val="none" w:sz="0" w:space="0" w:color="auto"/>
          </w:divBdr>
          <w:divsChild>
            <w:div w:id="716391532">
              <w:marLeft w:val="0"/>
              <w:marRight w:val="0"/>
              <w:marTop w:val="0"/>
              <w:marBottom w:val="0"/>
              <w:divBdr>
                <w:top w:val="none" w:sz="0" w:space="0" w:color="auto"/>
                <w:left w:val="none" w:sz="0" w:space="0" w:color="auto"/>
                <w:bottom w:val="none" w:sz="0" w:space="0" w:color="auto"/>
                <w:right w:val="none" w:sz="0" w:space="0" w:color="auto"/>
              </w:divBdr>
              <w:divsChild>
                <w:div w:id="775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70014">
      <w:bodyDiv w:val="1"/>
      <w:marLeft w:val="0"/>
      <w:marRight w:val="0"/>
      <w:marTop w:val="0"/>
      <w:marBottom w:val="0"/>
      <w:divBdr>
        <w:top w:val="none" w:sz="0" w:space="0" w:color="auto"/>
        <w:left w:val="none" w:sz="0" w:space="0" w:color="auto"/>
        <w:bottom w:val="none" w:sz="0" w:space="0" w:color="auto"/>
        <w:right w:val="none" w:sz="0" w:space="0" w:color="auto"/>
      </w:divBdr>
      <w:divsChild>
        <w:div w:id="671875334">
          <w:marLeft w:val="0"/>
          <w:marRight w:val="0"/>
          <w:marTop w:val="0"/>
          <w:marBottom w:val="0"/>
          <w:divBdr>
            <w:top w:val="none" w:sz="0" w:space="0" w:color="auto"/>
            <w:left w:val="none" w:sz="0" w:space="0" w:color="auto"/>
            <w:bottom w:val="none" w:sz="0" w:space="0" w:color="auto"/>
            <w:right w:val="none" w:sz="0" w:space="0" w:color="auto"/>
          </w:divBdr>
        </w:div>
        <w:div w:id="1139421060">
          <w:marLeft w:val="0"/>
          <w:marRight w:val="0"/>
          <w:marTop w:val="0"/>
          <w:marBottom w:val="0"/>
          <w:divBdr>
            <w:top w:val="none" w:sz="0" w:space="0" w:color="auto"/>
            <w:left w:val="none" w:sz="0" w:space="0" w:color="auto"/>
            <w:bottom w:val="none" w:sz="0" w:space="0" w:color="auto"/>
            <w:right w:val="none" w:sz="0" w:space="0" w:color="auto"/>
          </w:divBdr>
        </w:div>
        <w:div w:id="816412838">
          <w:marLeft w:val="0"/>
          <w:marRight w:val="0"/>
          <w:marTop w:val="0"/>
          <w:marBottom w:val="0"/>
          <w:divBdr>
            <w:top w:val="none" w:sz="0" w:space="0" w:color="auto"/>
            <w:left w:val="none" w:sz="0" w:space="0" w:color="auto"/>
            <w:bottom w:val="none" w:sz="0" w:space="0" w:color="auto"/>
            <w:right w:val="none" w:sz="0" w:space="0" w:color="auto"/>
          </w:divBdr>
        </w:div>
        <w:div w:id="493254905">
          <w:marLeft w:val="0"/>
          <w:marRight w:val="0"/>
          <w:marTop w:val="0"/>
          <w:marBottom w:val="0"/>
          <w:divBdr>
            <w:top w:val="none" w:sz="0" w:space="0" w:color="auto"/>
            <w:left w:val="none" w:sz="0" w:space="0" w:color="auto"/>
            <w:bottom w:val="none" w:sz="0" w:space="0" w:color="auto"/>
            <w:right w:val="none" w:sz="0" w:space="0" w:color="auto"/>
          </w:divBdr>
        </w:div>
        <w:div w:id="570652704">
          <w:marLeft w:val="0"/>
          <w:marRight w:val="0"/>
          <w:marTop w:val="0"/>
          <w:marBottom w:val="0"/>
          <w:divBdr>
            <w:top w:val="none" w:sz="0" w:space="0" w:color="auto"/>
            <w:left w:val="none" w:sz="0" w:space="0" w:color="auto"/>
            <w:bottom w:val="none" w:sz="0" w:space="0" w:color="auto"/>
            <w:right w:val="none" w:sz="0" w:space="0" w:color="auto"/>
          </w:divBdr>
        </w:div>
        <w:div w:id="2106727014">
          <w:marLeft w:val="0"/>
          <w:marRight w:val="0"/>
          <w:marTop w:val="0"/>
          <w:marBottom w:val="0"/>
          <w:divBdr>
            <w:top w:val="none" w:sz="0" w:space="0" w:color="auto"/>
            <w:left w:val="none" w:sz="0" w:space="0" w:color="auto"/>
            <w:bottom w:val="none" w:sz="0" w:space="0" w:color="auto"/>
            <w:right w:val="none" w:sz="0" w:space="0" w:color="auto"/>
          </w:divBdr>
        </w:div>
        <w:div w:id="1313756028">
          <w:marLeft w:val="0"/>
          <w:marRight w:val="0"/>
          <w:marTop w:val="0"/>
          <w:marBottom w:val="0"/>
          <w:divBdr>
            <w:top w:val="none" w:sz="0" w:space="0" w:color="auto"/>
            <w:left w:val="none" w:sz="0" w:space="0" w:color="auto"/>
            <w:bottom w:val="none" w:sz="0" w:space="0" w:color="auto"/>
            <w:right w:val="none" w:sz="0" w:space="0" w:color="auto"/>
          </w:divBdr>
        </w:div>
        <w:div w:id="1249852278">
          <w:marLeft w:val="0"/>
          <w:marRight w:val="0"/>
          <w:marTop w:val="0"/>
          <w:marBottom w:val="0"/>
          <w:divBdr>
            <w:top w:val="none" w:sz="0" w:space="0" w:color="auto"/>
            <w:left w:val="none" w:sz="0" w:space="0" w:color="auto"/>
            <w:bottom w:val="none" w:sz="0" w:space="0" w:color="auto"/>
            <w:right w:val="none" w:sz="0" w:space="0" w:color="auto"/>
          </w:divBdr>
        </w:div>
      </w:divsChild>
    </w:div>
    <w:div w:id="764153365">
      <w:bodyDiv w:val="1"/>
      <w:marLeft w:val="0"/>
      <w:marRight w:val="0"/>
      <w:marTop w:val="0"/>
      <w:marBottom w:val="0"/>
      <w:divBdr>
        <w:top w:val="none" w:sz="0" w:space="0" w:color="auto"/>
        <w:left w:val="none" w:sz="0" w:space="0" w:color="auto"/>
        <w:bottom w:val="none" w:sz="0" w:space="0" w:color="auto"/>
        <w:right w:val="none" w:sz="0" w:space="0" w:color="auto"/>
      </w:divBdr>
    </w:div>
    <w:div w:id="1667980076">
      <w:bodyDiv w:val="1"/>
      <w:marLeft w:val="0"/>
      <w:marRight w:val="0"/>
      <w:marTop w:val="0"/>
      <w:marBottom w:val="0"/>
      <w:divBdr>
        <w:top w:val="none" w:sz="0" w:space="0" w:color="auto"/>
        <w:left w:val="none" w:sz="0" w:space="0" w:color="auto"/>
        <w:bottom w:val="none" w:sz="0" w:space="0" w:color="auto"/>
        <w:right w:val="none" w:sz="0" w:space="0" w:color="auto"/>
      </w:divBdr>
    </w:div>
    <w:div w:id="2081174236">
      <w:bodyDiv w:val="1"/>
      <w:marLeft w:val="0"/>
      <w:marRight w:val="0"/>
      <w:marTop w:val="0"/>
      <w:marBottom w:val="0"/>
      <w:divBdr>
        <w:top w:val="none" w:sz="0" w:space="0" w:color="auto"/>
        <w:left w:val="none" w:sz="0" w:space="0" w:color="auto"/>
        <w:bottom w:val="none" w:sz="0" w:space="0" w:color="auto"/>
        <w:right w:val="none" w:sz="0" w:space="0" w:color="auto"/>
      </w:divBdr>
    </w:div>
    <w:div w:id="214495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childcarechoices.gov.uk"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mailto:info@ministars-childcare.co.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gov.uk/apply-free-school-meals/luton" TargetMode="Externa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yperlink" Target="http://www.ministars-childcare.co.uk"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jpeg"/><Relationship Id="rId20" Type="http://schemas.openxmlformats.org/officeDocument/2006/relationships/image" Target="media/image13.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5145</Words>
  <Characters>29332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Kirsty Munn</cp:lastModifiedBy>
  <cp:revision>3</cp:revision>
  <cp:lastPrinted>2023-08-11T15:47:00Z</cp:lastPrinted>
  <dcterms:created xsi:type="dcterms:W3CDTF">2022-12-01T10:26:00Z</dcterms:created>
  <dcterms:modified xsi:type="dcterms:W3CDTF">2023-08-11T15:53:00Z</dcterms:modified>
</cp:coreProperties>
</file>